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718BE73" w14:textId="1D227BF8" w:rsidR="00E81FB0" w:rsidRPr="000662E2" w:rsidRDefault="00BF014C" w:rsidP="00BF014C">
      <w:pPr>
        <w:pStyle w:val="Notedebasdepage"/>
        <w:numPr>
          <w:ilvl w:val="0"/>
          <w:numId w:val="29"/>
        </w:numPr>
        <w:shd w:val="clear" w:color="auto" w:fill="000000" w:themeFill="text1"/>
        <w:tabs>
          <w:tab w:val="left" w:pos="5387"/>
        </w:tabs>
        <w:ind w:left="284" w:hanging="284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IDENTIFICATION DU POSTE</w:t>
      </w:r>
    </w:p>
    <w:p w14:paraId="672A6659" w14:textId="77777777" w:rsidR="00E81FB0" w:rsidRPr="001C73A8" w:rsidRDefault="00E81FB0">
      <w:pPr>
        <w:rPr>
          <w:rFonts w:ascii="Arial" w:hAnsi="Arial" w:cs="Arial"/>
        </w:rPr>
      </w:pPr>
    </w:p>
    <w:tbl>
      <w:tblPr>
        <w:tblW w:w="9664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7"/>
        <w:gridCol w:w="3685"/>
        <w:gridCol w:w="1276"/>
        <w:gridCol w:w="2126"/>
      </w:tblGrid>
      <w:tr w:rsidR="009C244E" w:rsidRPr="001C73A8" w14:paraId="494C3616" w14:textId="77777777" w:rsidTr="0022079F">
        <w:trPr>
          <w:trHeight w:val="432"/>
        </w:trPr>
        <w:tc>
          <w:tcPr>
            <w:tcW w:w="2577" w:type="dxa"/>
            <w:shd w:val="clear" w:color="auto" w:fill="D9D9D9" w:themeFill="background1" w:themeFillShade="D9"/>
            <w:vAlign w:val="center"/>
          </w:tcPr>
          <w:p w14:paraId="4CCC38AA" w14:textId="596480FC" w:rsidR="002B3BA2" w:rsidRPr="001C73A8" w:rsidRDefault="002B3BA2" w:rsidP="00DC765B">
            <w:pPr>
              <w:tabs>
                <w:tab w:val="left" w:pos="1560"/>
              </w:tabs>
              <w:spacing w:after="40"/>
              <w:rPr>
                <w:rFonts w:ascii="Arial" w:hAnsi="Arial" w:cs="Arial"/>
                <w:bCs/>
                <w:sz w:val="18"/>
                <w:szCs w:val="18"/>
              </w:rPr>
            </w:pPr>
            <w:r w:rsidRPr="001C73A8">
              <w:rPr>
                <w:rFonts w:ascii="Arial" w:hAnsi="Arial" w:cs="Arial"/>
                <w:b/>
                <w:sz w:val="18"/>
              </w:rPr>
              <w:t>Titre d’emploi</w:t>
            </w:r>
            <w:r w:rsidRPr="001C73A8">
              <w:rPr>
                <w:rFonts w:ascii="Arial" w:hAnsi="Arial" w:cs="Arial"/>
                <w:sz w:val="18"/>
              </w:rPr>
              <w:t> </w:t>
            </w:r>
            <w:r w:rsidRPr="001C73A8">
              <w:rPr>
                <w:rFonts w:ascii="Arial" w:hAnsi="Arial" w:cs="Arial"/>
                <w:b/>
                <w:sz w:val="18"/>
              </w:rPr>
              <w:t>: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07DA4C5" w14:textId="77777777" w:rsidR="002B3BA2" w:rsidRPr="001C73A8" w:rsidRDefault="002B3BA2" w:rsidP="00DC765B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F26C52D" w14:textId="2790AC53" w:rsidR="002B3BA2" w:rsidRPr="001C73A8" w:rsidRDefault="002B3BA2" w:rsidP="00170D25">
            <w:pPr>
              <w:snapToGri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No. poste :</w:t>
            </w:r>
          </w:p>
        </w:tc>
        <w:tc>
          <w:tcPr>
            <w:tcW w:w="2126" w:type="dxa"/>
            <w:vAlign w:val="center"/>
          </w:tcPr>
          <w:p w14:paraId="0D2914E4" w14:textId="0215918E" w:rsidR="002B3BA2" w:rsidRPr="001C73A8" w:rsidRDefault="002B3BA2" w:rsidP="00DC765B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</w:tr>
      <w:tr w:rsidR="009C244E" w:rsidRPr="001C73A8" w14:paraId="322C569F" w14:textId="77777777" w:rsidTr="0022079F">
        <w:trPr>
          <w:trHeight w:val="410"/>
        </w:trPr>
        <w:tc>
          <w:tcPr>
            <w:tcW w:w="2577" w:type="dxa"/>
            <w:shd w:val="clear" w:color="auto" w:fill="D9D9D9" w:themeFill="background1" w:themeFillShade="D9"/>
            <w:vAlign w:val="center"/>
          </w:tcPr>
          <w:p w14:paraId="428A6C95" w14:textId="7300CB85" w:rsidR="000E0687" w:rsidRPr="001C73A8" w:rsidRDefault="000E0687" w:rsidP="00DB21A4">
            <w:pPr>
              <w:snapToGrid w:val="0"/>
              <w:rPr>
                <w:rFonts w:ascii="Arial" w:hAnsi="Arial" w:cs="Arial"/>
                <w:sz w:val="18"/>
              </w:rPr>
            </w:pPr>
            <w:r w:rsidRPr="001C73A8">
              <w:rPr>
                <w:rFonts w:ascii="Arial" w:hAnsi="Arial" w:cs="Arial"/>
                <w:b/>
                <w:sz w:val="18"/>
              </w:rPr>
              <w:t xml:space="preserve">Titre du supérieur </w:t>
            </w:r>
            <w:r w:rsidR="00DB21A4">
              <w:rPr>
                <w:rFonts w:ascii="Arial" w:hAnsi="Arial" w:cs="Arial"/>
                <w:b/>
                <w:sz w:val="18"/>
              </w:rPr>
              <w:t>hiérarchique</w:t>
            </w:r>
            <w:r w:rsidRPr="001C73A8">
              <w:rPr>
                <w:rFonts w:ascii="Arial" w:hAnsi="Arial" w:cs="Arial"/>
                <w:b/>
                <w:sz w:val="18"/>
              </w:rPr>
              <w:t xml:space="preserve"> : </w:t>
            </w:r>
          </w:p>
        </w:tc>
        <w:tc>
          <w:tcPr>
            <w:tcW w:w="3685" w:type="dxa"/>
            <w:vAlign w:val="center"/>
          </w:tcPr>
          <w:p w14:paraId="1FFB5E5B" w14:textId="77777777" w:rsidR="000E0687" w:rsidRPr="001C73A8" w:rsidRDefault="000E0687" w:rsidP="00175D03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3D604EB" w14:textId="5AA21AB6" w:rsidR="000E0687" w:rsidRPr="00DB329B" w:rsidRDefault="007F556D" w:rsidP="00175D03">
            <w:pPr>
              <w:snapToGrid w:val="0"/>
              <w:rPr>
                <w:rFonts w:ascii="Arial" w:hAnsi="Arial" w:cs="Arial"/>
                <w:b/>
                <w:sz w:val="18"/>
                <w:highlight w:val="yellow"/>
              </w:rPr>
            </w:pPr>
            <w:r w:rsidRPr="002C260C">
              <w:rPr>
                <w:rFonts w:ascii="Arial" w:hAnsi="Arial" w:cs="Arial"/>
                <w:b/>
                <w:sz w:val="18"/>
              </w:rPr>
              <w:t>Code de service :</w:t>
            </w:r>
          </w:p>
        </w:tc>
        <w:tc>
          <w:tcPr>
            <w:tcW w:w="2126" w:type="dxa"/>
            <w:vAlign w:val="center"/>
          </w:tcPr>
          <w:p w14:paraId="53745D4E" w14:textId="4837E842" w:rsidR="000E0687" w:rsidRPr="001C73A8" w:rsidRDefault="000E0687" w:rsidP="00175D03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</w:tr>
      <w:tr w:rsidR="0078627E" w:rsidRPr="001C73A8" w14:paraId="187D8F0D" w14:textId="77777777" w:rsidTr="0022079F">
        <w:trPr>
          <w:trHeight w:val="432"/>
        </w:trPr>
        <w:tc>
          <w:tcPr>
            <w:tcW w:w="2577" w:type="dxa"/>
            <w:shd w:val="clear" w:color="auto" w:fill="D9D9D9" w:themeFill="background1" w:themeFillShade="D9"/>
            <w:vAlign w:val="center"/>
          </w:tcPr>
          <w:p w14:paraId="36F5A400" w14:textId="5E9ABB5B" w:rsidR="00DC765B" w:rsidRPr="001C73A8" w:rsidRDefault="000E0687" w:rsidP="00175D03">
            <w:pPr>
              <w:tabs>
                <w:tab w:val="left" w:pos="1560"/>
              </w:tabs>
              <w:snapToGrid w:val="0"/>
              <w:spacing w:before="4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Direction</w:t>
            </w:r>
            <w:r w:rsidR="00726B66">
              <w:rPr>
                <w:rFonts w:ascii="Arial" w:hAnsi="Arial" w:cs="Arial"/>
                <w:b/>
                <w:sz w:val="18"/>
              </w:rPr>
              <w:t> :</w:t>
            </w:r>
          </w:p>
        </w:tc>
        <w:tc>
          <w:tcPr>
            <w:tcW w:w="3685" w:type="dxa"/>
            <w:vAlign w:val="center"/>
          </w:tcPr>
          <w:p w14:paraId="08A16454" w14:textId="77777777" w:rsidR="00DC765B" w:rsidRPr="001C73A8" w:rsidRDefault="00DC765B" w:rsidP="00175D03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2929334" w14:textId="2DF76527" w:rsidR="00DC765B" w:rsidRPr="00DB329B" w:rsidRDefault="00556EA2" w:rsidP="00175D03">
            <w:pPr>
              <w:snapToGrid w:val="0"/>
              <w:rPr>
                <w:rFonts w:ascii="Arial" w:hAnsi="Arial" w:cs="Arial"/>
                <w:b/>
                <w:sz w:val="18"/>
                <w:highlight w:val="yellow"/>
              </w:rPr>
            </w:pPr>
            <w:r w:rsidRPr="00556EA2">
              <w:rPr>
                <w:rFonts w:ascii="Arial" w:hAnsi="Arial" w:cs="Arial"/>
                <w:b/>
                <w:sz w:val="18"/>
              </w:rPr>
              <w:t>Port d’attache :</w:t>
            </w:r>
          </w:p>
        </w:tc>
        <w:tc>
          <w:tcPr>
            <w:tcW w:w="2126" w:type="dxa"/>
            <w:vAlign w:val="center"/>
          </w:tcPr>
          <w:p w14:paraId="3C25FD92" w14:textId="77777777" w:rsidR="00DC765B" w:rsidRPr="001C73A8" w:rsidRDefault="00DC765B" w:rsidP="00175D03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</w:tr>
      <w:tr w:rsidR="00B0021E" w:rsidRPr="001C73A8" w14:paraId="32E74052" w14:textId="77777777" w:rsidTr="0022079F">
        <w:trPr>
          <w:trHeight w:val="424"/>
        </w:trPr>
        <w:tc>
          <w:tcPr>
            <w:tcW w:w="2577" w:type="dxa"/>
            <w:shd w:val="clear" w:color="auto" w:fill="D9D9D9" w:themeFill="background1" w:themeFillShade="D9"/>
            <w:vAlign w:val="center"/>
          </w:tcPr>
          <w:p w14:paraId="23E5A45D" w14:textId="7344D772" w:rsidR="001F4D1D" w:rsidRDefault="009C244E" w:rsidP="007F556D">
            <w:pPr>
              <w:tabs>
                <w:tab w:val="left" w:pos="1560"/>
              </w:tabs>
              <w:snapToGrid w:val="0"/>
              <w:spacing w:before="4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Date de création :</w:t>
            </w:r>
          </w:p>
        </w:tc>
        <w:tc>
          <w:tcPr>
            <w:tcW w:w="3685" w:type="dxa"/>
            <w:vAlign w:val="center"/>
          </w:tcPr>
          <w:p w14:paraId="023D1EA1" w14:textId="6C4A31ED" w:rsidR="001F4D1D" w:rsidRPr="001C73A8" w:rsidRDefault="001F4D1D" w:rsidP="00A2277B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658DE9F" w14:textId="0FE1656C" w:rsidR="001F4D1D" w:rsidRPr="001C73A8" w:rsidRDefault="009C244E" w:rsidP="001F4D1D">
            <w:pPr>
              <w:snapToGri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Statut de poste :</w:t>
            </w:r>
          </w:p>
        </w:tc>
        <w:tc>
          <w:tcPr>
            <w:tcW w:w="2126" w:type="dxa"/>
            <w:vAlign w:val="center"/>
          </w:tcPr>
          <w:p w14:paraId="6AE8BCC9" w14:textId="77777777" w:rsidR="009C244E" w:rsidRDefault="002C260C" w:rsidP="009C244E">
            <w:pPr>
              <w:snapToGrid w:val="0"/>
              <w:rPr>
                <w:rFonts w:ascii="Arial" w:hAnsi="Arial" w:cs="Arial"/>
                <w:b/>
                <w:sz w:val="18"/>
              </w:rPr>
            </w:pPr>
            <w:sdt>
              <w:sdtPr>
                <w:rPr>
                  <w:rFonts w:ascii="Arial" w:hAnsi="Arial" w:cs="Arial"/>
                  <w:b/>
                  <w:sz w:val="18"/>
                </w:rPr>
                <w:id w:val="-149842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4E"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sdtContent>
            </w:sdt>
            <w:r w:rsidR="009C244E">
              <w:rPr>
                <w:rFonts w:ascii="Arial" w:hAnsi="Arial" w:cs="Arial"/>
                <w:b/>
                <w:sz w:val="18"/>
              </w:rPr>
              <w:t xml:space="preserve"> Permanent</w:t>
            </w:r>
          </w:p>
          <w:p w14:paraId="7DCCBFCE" w14:textId="2B25F9B1" w:rsidR="001F4D1D" w:rsidRPr="001C73A8" w:rsidRDefault="002C260C" w:rsidP="009C244E">
            <w:pPr>
              <w:snapToGrid w:val="0"/>
              <w:rPr>
                <w:rFonts w:ascii="Arial" w:hAnsi="Arial" w:cs="Arial"/>
                <w:b/>
                <w:sz w:val="18"/>
              </w:rPr>
            </w:pPr>
            <w:sdt>
              <w:sdtPr>
                <w:rPr>
                  <w:rFonts w:ascii="Arial" w:hAnsi="Arial" w:cs="Arial"/>
                  <w:b/>
                  <w:sz w:val="18"/>
                </w:rPr>
                <w:id w:val="-17365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4E"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sdtContent>
            </w:sdt>
            <w:r w:rsidR="009C244E">
              <w:rPr>
                <w:rFonts w:ascii="Arial" w:hAnsi="Arial" w:cs="Arial"/>
                <w:b/>
                <w:sz w:val="18"/>
              </w:rPr>
              <w:t xml:space="preserve"> Temporaire</w:t>
            </w:r>
          </w:p>
        </w:tc>
      </w:tr>
      <w:tr w:rsidR="009C244E" w:rsidRPr="001C73A8" w14:paraId="3007FB79" w14:textId="77777777" w:rsidTr="0022079F">
        <w:trPr>
          <w:trHeight w:val="378"/>
        </w:trPr>
        <w:tc>
          <w:tcPr>
            <w:tcW w:w="2577" w:type="dxa"/>
            <w:shd w:val="clear" w:color="auto" w:fill="D9D9D9" w:themeFill="background1" w:themeFillShade="D9"/>
            <w:vAlign w:val="center"/>
          </w:tcPr>
          <w:p w14:paraId="3C1B21F3" w14:textId="3836B779" w:rsidR="009C244E" w:rsidRDefault="009C244E" w:rsidP="009C244E">
            <w:pPr>
              <w:tabs>
                <w:tab w:val="left" w:pos="1560"/>
              </w:tabs>
              <w:snapToGrid w:val="0"/>
              <w:spacing w:before="4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Quart de travail :</w:t>
            </w:r>
          </w:p>
        </w:tc>
        <w:tc>
          <w:tcPr>
            <w:tcW w:w="3685" w:type="dxa"/>
            <w:vAlign w:val="center"/>
          </w:tcPr>
          <w:p w14:paraId="77F24502" w14:textId="78CDB53F" w:rsidR="009C244E" w:rsidRPr="001C73A8" w:rsidRDefault="009C244E" w:rsidP="009C244E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44E66D9" w14:textId="09012D43" w:rsidR="009C244E" w:rsidRDefault="009C244E" w:rsidP="009C244E">
            <w:pPr>
              <w:snapToGri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Horaire 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18"/>
              </w:rPr>
              <w:t>:</w:t>
            </w:r>
          </w:p>
        </w:tc>
        <w:tc>
          <w:tcPr>
            <w:tcW w:w="2126" w:type="dxa"/>
            <w:vAlign w:val="center"/>
          </w:tcPr>
          <w:p w14:paraId="39715DA5" w14:textId="77777777" w:rsidR="009C244E" w:rsidRDefault="002C260C" w:rsidP="009C244E">
            <w:pPr>
              <w:snapToGrid w:val="0"/>
              <w:rPr>
                <w:rFonts w:ascii="Arial" w:hAnsi="Arial" w:cs="Arial"/>
                <w:b/>
                <w:sz w:val="18"/>
              </w:rPr>
            </w:pPr>
            <w:sdt>
              <w:sdtPr>
                <w:rPr>
                  <w:rFonts w:ascii="Arial" w:hAnsi="Arial" w:cs="Arial"/>
                  <w:b/>
                  <w:sz w:val="18"/>
                </w:rPr>
                <w:id w:val="-170663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4E"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sdtContent>
            </w:sdt>
            <w:r w:rsidR="009C244E">
              <w:rPr>
                <w:rFonts w:ascii="Arial" w:hAnsi="Arial" w:cs="Arial"/>
                <w:b/>
                <w:sz w:val="18"/>
              </w:rPr>
              <w:t xml:space="preserve"> Temps complet</w:t>
            </w:r>
          </w:p>
          <w:p w14:paraId="6ECC55E4" w14:textId="3EF0DD94" w:rsidR="009C244E" w:rsidRDefault="002C260C" w:rsidP="009C244E">
            <w:pPr>
              <w:snapToGrid w:val="0"/>
              <w:rPr>
                <w:rFonts w:ascii="Arial" w:hAnsi="Arial" w:cs="Arial"/>
                <w:b/>
                <w:sz w:val="18"/>
              </w:rPr>
            </w:pPr>
            <w:sdt>
              <w:sdtPr>
                <w:rPr>
                  <w:rFonts w:ascii="Arial" w:hAnsi="Arial" w:cs="Arial"/>
                  <w:b/>
                  <w:sz w:val="18"/>
                </w:rPr>
                <w:id w:val="-37154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4E"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sdtContent>
            </w:sdt>
            <w:r w:rsidR="009C244E">
              <w:rPr>
                <w:rFonts w:ascii="Arial" w:hAnsi="Arial" w:cs="Arial"/>
                <w:b/>
                <w:sz w:val="18"/>
              </w:rPr>
              <w:t xml:space="preserve"> Temps partiel</w:t>
            </w:r>
          </w:p>
        </w:tc>
      </w:tr>
    </w:tbl>
    <w:p w14:paraId="6D986428" w14:textId="0AAB7542" w:rsidR="00B0021E" w:rsidRDefault="00B0021E">
      <w:pPr>
        <w:rPr>
          <w:rFonts w:ascii="Arial" w:hAnsi="Arial" w:cs="Arial"/>
        </w:rPr>
      </w:pPr>
    </w:p>
    <w:p w14:paraId="2F13A3E9" w14:textId="5FAB22CC" w:rsidR="0078627E" w:rsidRPr="000662E2" w:rsidRDefault="0078627E" w:rsidP="0078627E">
      <w:pPr>
        <w:pStyle w:val="Notedebasdepage"/>
        <w:numPr>
          <w:ilvl w:val="0"/>
          <w:numId w:val="29"/>
        </w:numPr>
        <w:shd w:val="clear" w:color="auto" w:fill="000000" w:themeFill="text1"/>
        <w:tabs>
          <w:tab w:val="left" w:pos="5387"/>
        </w:tabs>
        <w:ind w:left="284" w:hanging="284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CLASSEMENT DU POSTE</w:t>
      </w:r>
      <w:r w:rsidRPr="000662E2">
        <w:rPr>
          <w:rFonts w:ascii="Arial" w:hAnsi="Arial" w:cs="Arial"/>
          <w:b/>
          <w:color w:val="FFFFFF" w:themeColor="background1"/>
          <w:sz w:val="24"/>
        </w:rPr>
        <w:t xml:space="preserve"> (réservé à l’administration)</w:t>
      </w:r>
    </w:p>
    <w:p w14:paraId="1F83E768" w14:textId="77777777" w:rsidR="0078627E" w:rsidRPr="000662E2" w:rsidRDefault="0078627E" w:rsidP="0078627E">
      <w:pPr>
        <w:pStyle w:val="Notedebasdepage"/>
        <w:tabs>
          <w:tab w:val="left" w:pos="5387"/>
        </w:tabs>
        <w:ind w:left="720" w:right="-135"/>
        <w:rPr>
          <w:rFonts w:ascii="Arial" w:hAnsi="Arial" w:cs="Arial"/>
        </w:rPr>
      </w:pPr>
    </w:p>
    <w:tbl>
      <w:tblPr>
        <w:tblW w:w="9664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6804"/>
      </w:tblGrid>
      <w:tr w:rsidR="00DB329B" w:rsidRPr="001C73A8" w14:paraId="52620C0A" w14:textId="77777777" w:rsidTr="00DB329B">
        <w:trPr>
          <w:trHeight w:val="1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513861" w14:textId="61F55340" w:rsidR="00DB329B" w:rsidRPr="0099360A" w:rsidRDefault="00DB329B" w:rsidP="0099360A">
            <w:pPr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 w:rsidRPr="0099360A">
              <w:rPr>
                <w:rFonts w:ascii="Arial" w:hAnsi="Arial" w:cs="Arial"/>
                <w:b/>
                <w:sz w:val="18"/>
              </w:rPr>
              <w:t>Date d’évaluation MSSS  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8A0EAF" w14:textId="45EA2F3F" w:rsidR="00DB329B" w:rsidRPr="001C73A8" w:rsidRDefault="00DB329B" w:rsidP="0099360A">
            <w:pPr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 w:rsidRPr="00292446">
              <w:rPr>
                <w:rFonts w:ascii="Arial" w:hAnsi="Arial" w:cs="Arial"/>
                <w:b/>
                <w:sz w:val="18"/>
              </w:rPr>
              <w:t>Code de famille –</w:t>
            </w:r>
            <w:r>
              <w:rPr>
                <w:rFonts w:ascii="Arial" w:hAnsi="Arial" w:cs="Arial"/>
                <w:b/>
                <w:sz w:val="18"/>
              </w:rPr>
              <w:t xml:space="preserve"> classe</w:t>
            </w:r>
            <w:r w:rsidRPr="00292446">
              <w:rPr>
                <w:rFonts w:ascii="Arial" w:hAnsi="Arial" w:cs="Arial"/>
                <w:b/>
                <w:sz w:val="18"/>
              </w:rPr>
              <w:t xml:space="preserve"> – cat. maintien</w:t>
            </w:r>
          </w:p>
        </w:tc>
      </w:tr>
      <w:tr w:rsidR="00DB329B" w:rsidRPr="001C73A8" w14:paraId="0D17FB98" w14:textId="77777777" w:rsidTr="00DB329B">
        <w:trPr>
          <w:trHeight w:val="33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4CBE1" w14:textId="77777777" w:rsidR="00DB329B" w:rsidRDefault="00DB329B" w:rsidP="009B2E31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60B30" w14:textId="77777777" w:rsidR="00DB329B" w:rsidRPr="001C73A8" w:rsidRDefault="00DB329B" w:rsidP="009B2E31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D476795" w14:textId="16D41199" w:rsidR="0022079F" w:rsidRDefault="0022079F">
      <w:pPr>
        <w:rPr>
          <w:rFonts w:ascii="Arial" w:hAnsi="Arial" w:cs="Arial"/>
        </w:rPr>
      </w:pPr>
    </w:p>
    <w:p w14:paraId="4327ED11" w14:textId="77777777" w:rsidR="0022079F" w:rsidRPr="000662E2" w:rsidRDefault="0022079F" w:rsidP="0022079F">
      <w:pPr>
        <w:pStyle w:val="Notedebasdepage"/>
        <w:numPr>
          <w:ilvl w:val="0"/>
          <w:numId w:val="29"/>
        </w:numPr>
        <w:shd w:val="clear" w:color="auto" w:fill="000000" w:themeFill="text1"/>
        <w:tabs>
          <w:tab w:val="left" w:pos="5387"/>
        </w:tabs>
        <w:ind w:left="284" w:hanging="284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SUPERVISION DE PERSONNEL</w:t>
      </w:r>
    </w:p>
    <w:p w14:paraId="6DBE7798" w14:textId="77777777" w:rsidR="0022079F" w:rsidRDefault="0022079F" w:rsidP="0022079F">
      <w:pPr>
        <w:rPr>
          <w:rFonts w:ascii="Arial" w:hAnsi="Arial" w:cs="Arial"/>
        </w:rPr>
      </w:pPr>
    </w:p>
    <w:tbl>
      <w:tblPr>
        <w:tblW w:w="9664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7"/>
        <w:gridCol w:w="992"/>
        <w:gridCol w:w="4253"/>
        <w:gridCol w:w="1842"/>
      </w:tblGrid>
      <w:tr w:rsidR="00DB329B" w14:paraId="7E87BD52" w14:textId="5CAB561A" w:rsidTr="00DB329B">
        <w:trPr>
          <w:trHeight w:val="283"/>
        </w:trPr>
        <w:tc>
          <w:tcPr>
            <w:tcW w:w="2577" w:type="dxa"/>
            <w:vMerge w:val="restart"/>
            <w:shd w:val="clear" w:color="auto" w:fill="D9D9D9" w:themeFill="background1" w:themeFillShade="D9"/>
            <w:vAlign w:val="center"/>
          </w:tcPr>
          <w:p w14:paraId="3EFEFAEE" w14:textId="77777777" w:rsidR="00DB329B" w:rsidRDefault="00DB329B" w:rsidP="009B2E31">
            <w:pPr>
              <w:tabs>
                <w:tab w:val="left" w:pos="1560"/>
              </w:tabs>
              <w:snapToGrid w:val="0"/>
              <w:spacing w:before="4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Employés en </w:t>
            </w:r>
            <w:r w:rsidRPr="00B0021E">
              <w:rPr>
                <w:rFonts w:ascii="Arial" w:hAnsi="Arial" w:cs="Arial"/>
                <w:b/>
                <w:color w:val="984806" w:themeColor="accent6" w:themeShade="80"/>
                <w:sz w:val="18"/>
              </w:rPr>
              <w:t xml:space="preserve">supervision </w:t>
            </w:r>
            <w:r>
              <w:rPr>
                <w:rFonts w:ascii="Arial" w:hAnsi="Arial" w:cs="Arial"/>
                <w:b/>
                <w:color w:val="984806" w:themeColor="accent6" w:themeShade="80"/>
                <w:sz w:val="18"/>
              </w:rPr>
              <w:t xml:space="preserve">hiérarchique </w:t>
            </w:r>
            <w:r w:rsidRPr="00B0021E">
              <w:rPr>
                <w:rFonts w:ascii="Arial" w:hAnsi="Arial" w:cs="Arial"/>
                <w:b/>
                <w:color w:val="984806" w:themeColor="accent6" w:themeShade="80"/>
                <w:sz w:val="18"/>
                <w:u w:val="single"/>
              </w:rPr>
              <w:t>directe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6ED47EA" w14:textId="77777777" w:rsidR="00DB329B" w:rsidRDefault="00DB329B" w:rsidP="009B2E31">
            <w:pPr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NB d’ETC*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67ECB279" w14:textId="29836B01" w:rsidR="00DB329B" w:rsidRDefault="00DB329B" w:rsidP="009B2E31">
            <w:pPr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Catégories d’emploi des employés :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34131D21" w14:textId="78E83DAA" w:rsidR="00DB329B" w:rsidRDefault="00DB329B" w:rsidP="009B2E31">
            <w:pPr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Quart de travail des employés</w:t>
            </w:r>
          </w:p>
        </w:tc>
      </w:tr>
      <w:tr w:rsidR="00DB329B" w14:paraId="618FE81C" w14:textId="5C51543A" w:rsidTr="00DB329B">
        <w:trPr>
          <w:trHeight w:val="363"/>
        </w:trPr>
        <w:tc>
          <w:tcPr>
            <w:tcW w:w="2577" w:type="dxa"/>
            <w:vMerge/>
            <w:shd w:val="clear" w:color="auto" w:fill="D9D9D9" w:themeFill="background1" w:themeFillShade="D9"/>
            <w:vAlign w:val="center"/>
          </w:tcPr>
          <w:p w14:paraId="3876EC2C" w14:textId="77777777" w:rsidR="00DB329B" w:rsidRDefault="00DB329B" w:rsidP="009B2E31">
            <w:pPr>
              <w:tabs>
                <w:tab w:val="left" w:pos="1560"/>
              </w:tabs>
              <w:snapToGrid w:val="0"/>
              <w:spacing w:before="4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14:paraId="454F37B7" w14:textId="77777777" w:rsidR="00DB329B" w:rsidRDefault="00DB329B" w:rsidP="009B2E31">
            <w:pPr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253" w:type="dxa"/>
            <w:vAlign w:val="center"/>
          </w:tcPr>
          <w:p w14:paraId="0B193842" w14:textId="77777777" w:rsidR="00DB329B" w:rsidRDefault="00DB329B" w:rsidP="009B2E31">
            <w:pPr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842" w:type="dxa"/>
          </w:tcPr>
          <w:p w14:paraId="37191BB9" w14:textId="77777777" w:rsidR="00DB329B" w:rsidRDefault="00DB329B" w:rsidP="009B2E31">
            <w:pPr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DB329B" w14:paraId="2F1C063E" w14:textId="59495C33" w:rsidTr="00DB329B">
        <w:trPr>
          <w:trHeight w:val="283"/>
        </w:trPr>
        <w:tc>
          <w:tcPr>
            <w:tcW w:w="2577" w:type="dxa"/>
            <w:vMerge w:val="restart"/>
            <w:shd w:val="clear" w:color="auto" w:fill="D9D9D9" w:themeFill="background1" w:themeFillShade="D9"/>
            <w:vAlign w:val="center"/>
          </w:tcPr>
          <w:p w14:paraId="68C8537C" w14:textId="77777777" w:rsidR="00DB329B" w:rsidRDefault="00DB329B" w:rsidP="009B2E31">
            <w:pPr>
              <w:tabs>
                <w:tab w:val="left" w:pos="1560"/>
              </w:tabs>
              <w:snapToGrid w:val="0"/>
              <w:spacing w:before="4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Employés en </w:t>
            </w:r>
            <w:r w:rsidRPr="00B0021E">
              <w:rPr>
                <w:rFonts w:ascii="Arial" w:hAnsi="Arial" w:cs="Arial"/>
                <w:b/>
                <w:color w:val="984806" w:themeColor="accent6" w:themeShade="80"/>
                <w:sz w:val="18"/>
              </w:rPr>
              <w:t xml:space="preserve">supervision </w:t>
            </w:r>
            <w:r>
              <w:rPr>
                <w:rFonts w:ascii="Arial" w:hAnsi="Arial" w:cs="Arial"/>
                <w:b/>
                <w:color w:val="984806" w:themeColor="accent6" w:themeShade="80"/>
                <w:sz w:val="18"/>
              </w:rPr>
              <w:t>hiérarchique</w:t>
            </w:r>
            <w:r w:rsidRPr="00B0021E">
              <w:rPr>
                <w:rFonts w:ascii="Arial" w:hAnsi="Arial" w:cs="Arial"/>
                <w:b/>
                <w:color w:val="984806" w:themeColor="accent6" w:themeShade="80"/>
                <w:sz w:val="18"/>
                <w:u w:val="single"/>
              </w:rPr>
              <w:t xml:space="preserve"> indirecte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837A9AA" w14:textId="77777777" w:rsidR="00DB329B" w:rsidRDefault="00DB329B" w:rsidP="009B2E31">
            <w:pPr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NB d’ETC*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3A74D4FF" w14:textId="00064C75" w:rsidR="00DB329B" w:rsidRDefault="00DB329B" w:rsidP="009B2E31">
            <w:pPr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Catégories d’emploi des employés :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6E63021E" w14:textId="77777777" w:rsidR="00DB329B" w:rsidRDefault="00DB329B" w:rsidP="009B2E31">
            <w:pPr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DB329B" w14:paraId="335E4431" w14:textId="675520D2" w:rsidTr="00DB329B">
        <w:trPr>
          <w:trHeight w:val="346"/>
        </w:trPr>
        <w:tc>
          <w:tcPr>
            <w:tcW w:w="2577" w:type="dxa"/>
            <w:vMerge/>
            <w:shd w:val="clear" w:color="auto" w:fill="D9D9D9" w:themeFill="background1" w:themeFillShade="D9"/>
            <w:vAlign w:val="center"/>
          </w:tcPr>
          <w:p w14:paraId="61283690" w14:textId="77777777" w:rsidR="00DB329B" w:rsidRDefault="00DB329B" w:rsidP="009B2E31">
            <w:pPr>
              <w:tabs>
                <w:tab w:val="left" w:pos="1560"/>
              </w:tabs>
              <w:snapToGrid w:val="0"/>
              <w:spacing w:before="4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14:paraId="5EC21B6F" w14:textId="77777777" w:rsidR="00DB329B" w:rsidRDefault="00DB329B" w:rsidP="009B2E31">
            <w:pPr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253" w:type="dxa"/>
            <w:vAlign w:val="center"/>
          </w:tcPr>
          <w:p w14:paraId="57A36B75" w14:textId="77777777" w:rsidR="00DB329B" w:rsidRDefault="00DB329B" w:rsidP="009B2E31">
            <w:pPr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842" w:type="dxa"/>
          </w:tcPr>
          <w:p w14:paraId="47D91618" w14:textId="77777777" w:rsidR="00DB329B" w:rsidRDefault="00DB329B" w:rsidP="009B2E31">
            <w:pPr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DB329B" w14:paraId="0F720791" w14:textId="6E316F95" w:rsidTr="00DB329B">
        <w:trPr>
          <w:trHeight w:val="283"/>
        </w:trPr>
        <w:tc>
          <w:tcPr>
            <w:tcW w:w="2577" w:type="dxa"/>
            <w:vMerge w:val="restart"/>
            <w:shd w:val="clear" w:color="auto" w:fill="D9D9D9" w:themeFill="background1" w:themeFillShade="D9"/>
            <w:vAlign w:val="center"/>
          </w:tcPr>
          <w:p w14:paraId="426AD9BA" w14:textId="77777777" w:rsidR="00DB329B" w:rsidRDefault="00DB329B" w:rsidP="009B2E31">
            <w:pPr>
              <w:tabs>
                <w:tab w:val="left" w:pos="1560"/>
              </w:tabs>
              <w:snapToGrid w:val="0"/>
              <w:spacing w:before="4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Employés en </w:t>
            </w:r>
            <w:r w:rsidRPr="0022079F">
              <w:rPr>
                <w:rFonts w:ascii="Arial" w:hAnsi="Arial" w:cs="Arial"/>
                <w:b/>
                <w:color w:val="984806" w:themeColor="accent6" w:themeShade="80"/>
                <w:sz w:val="18"/>
              </w:rPr>
              <w:t xml:space="preserve">supervision fonctionnelle </w:t>
            </w:r>
            <w:r w:rsidRPr="0022079F">
              <w:rPr>
                <w:rFonts w:ascii="Arial" w:hAnsi="Arial" w:cs="Arial"/>
                <w:b/>
                <w:i/>
                <w:sz w:val="18"/>
              </w:rPr>
              <w:t>(si applicable)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82F8AD1" w14:textId="77777777" w:rsidR="00DB329B" w:rsidRDefault="00DB329B" w:rsidP="009B2E31">
            <w:pPr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NB d’ETC*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72ED2A05" w14:textId="2B3E9C2A" w:rsidR="00DB329B" w:rsidRDefault="00DB329B" w:rsidP="009B2E31">
            <w:pPr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Catégories d’emploi des employés :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7992914D" w14:textId="77777777" w:rsidR="00DB329B" w:rsidRDefault="00DB329B" w:rsidP="009B2E31">
            <w:pPr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DB329B" w14:paraId="4422894A" w14:textId="06DD1FA7" w:rsidTr="00DB329B">
        <w:trPr>
          <w:trHeight w:val="367"/>
        </w:trPr>
        <w:tc>
          <w:tcPr>
            <w:tcW w:w="2577" w:type="dxa"/>
            <w:vMerge/>
            <w:shd w:val="clear" w:color="auto" w:fill="D9D9D9" w:themeFill="background1" w:themeFillShade="D9"/>
            <w:vAlign w:val="center"/>
          </w:tcPr>
          <w:p w14:paraId="249901FF" w14:textId="77777777" w:rsidR="00DB329B" w:rsidRDefault="00DB329B" w:rsidP="009B2E31">
            <w:pPr>
              <w:tabs>
                <w:tab w:val="left" w:pos="1560"/>
              </w:tabs>
              <w:snapToGrid w:val="0"/>
              <w:spacing w:before="4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14:paraId="1CEE4F95" w14:textId="77777777" w:rsidR="00DB329B" w:rsidRDefault="00DB329B" w:rsidP="009B2E31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253" w:type="dxa"/>
            <w:vAlign w:val="center"/>
          </w:tcPr>
          <w:p w14:paraId="7D6FC697" w14:textId="77777777" w:rsidR="00DB329B" w:rsidRDefault="00DB329B" w:rsidP="009B2E31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842" w:type="dxa"/>
          </w:tcPr>
          <w:p w14:paraId="6C13F3B3" w14:textId="77777777" w:rsidR="00DB329B" w:rsidRDefault="00DB329B" w:rsidP="009B2E31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7BF9AE3A" w14:textId="77777777" w:rsidR="0022079F" w:rsidRDefault="0022079F" w:rsidP="0022079F">
      <w:pPr>
        <w:rPr>
          <w:rFonts w:ascii="Arial" w:hAnsi="Arial" w:cs="Arial"/>
        </w:rPr>
      </w:pPr>
      <w:r>
        <w:rPr>
          <w:rFonts w:ascii="Arial" w:hAnsi="Arial" w:cs="Arial"/>
        </w:rPr>
        <w:t>* Employés équivalents temps complets</w:t>
      </w:r>
    </w:p>
    <w:p w14:paraId="60B3D579" w14:textId="77777777" w:rsidR="0022079F" w:rsidRDefault="0022079F">
      <w:pPr>
        <w:rPr>
          <w:rFonts w:ascii="Arial" w:hAnsi="Arial" w:cs="Arial"/>
        </w:rPr>
      </w:pPr>
    </w:p>
    <w:p w14:paraId="12B75FA3" w14:textId="7C504442" w:rsidR="00292446" w:rsidRPr="000662E2" w:rsidRDefault="00556EA2" w:rsidP="00292446">
      <w:pPr>
        <w:pStyle w:val="Notedebasdepage"/>
        <w:numPr>
          <w:ilvl w:val="0"/>
          <w:numId w:val="29"/>
        </w:numPr>
        <w:shd w:val="clear" w:color="auto" w:fill="000000" w:themeFill="text1"/>
        <w:tabs>
          <w:tab w:val="left" w:pos="5387"/>
        </w:tabs>
        <w:ind w:left="284" w:hanging="284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CONSTITUTION DU POSTE</w:t>
      </w:r>
    </w:p>
    <w:p w14:paraId="1FDCB17B" w14:textId="77777777" w:rsidR="00292446" w:rsidRDefault="00292446" w:rsidP="00292446">
      <w:pPr>
        <w:rPr>
          <w:rFonts w:ascii="Arial" w:hAnsi="Arial" w:cs="Arial"/>
        </w:rPr>
      </w:pPr>
    </w:p>
    <w:tbl>
      <w:tblPr>
        <w:tblW w:w="9664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4961"/>
        <w:gridCol w:w="1276"/>
        <w:gridCol w:w="2976"/>
      </w:tblGrid>
      <w:tr w:rsidR="00556EA2" w14:paraId="0FE9FC8C" w14:textId="130308D6" w:rsidTr="00556EA2">
        <w:trPr>
          <w:trHeight w:val="261"/>
        </w:trPr>
        <w:tc>
          <w:tcPr>
            <w:tcW w:w="451" w:type="dxa"/>
            <w:shd w:val="clear" w:color="auto" w:fill="D9D9D9" w:themeFill="background1" w:themeFillShade="D9"/>
            <w:vAlign w:val="center"/>
          </w:tcPr>
          <w:p w14:paraId="7091772D" w14:textId="77777777" w:rsidR="00556EA2" w:rsidRPr="00DB329B" w:rsidRDefault="00556EA2" w:rsidP="00DB329B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1795DBBB" w14:textId="2EF149F8" w:rsidR="00556EA2" w:rsidRPr="00292446" w:rsidRDefault="00556EA2" w:rsidP="00DB329B">
            <w:pPr>
              <w:snapToGri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Programmes / unités / services sous sa responsabilité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0EA95A6" w14:textId="77777777" w:rsidR="009F3EE8" w:rsidRDefault="00556EA2" w:rsidP="00DB329B">
            <w:pPr>
              <w:snapToGri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Nb Lits</w:t>
            </w:r>
          </w:p>
          <w:p w14:paraId="143BE17A" w14:textId="4E3245B0" w:rsidR="00556EA2" w:rsidRPr="007D0014" w:rsidRDefault="009F3EE8" w:rsidP="00DB329B">
            <w:pPr>
              <w:snapToGrid w:val="0"/>
              <w:rPr>
                <w:rFonts w:ascii="Arial" w:hAnsi="Arial" w:cs="Arial"/>
                <w:b/>
                <w:sz w:val="18"/>
              </w:rPr>
            </w:pPr>
            <w:r w:rsidRPr="009F3EE8">
              <w:rPr>
                <w:rFonts w:ascii="Arial" w:hAnsi="Arial" w:cs="Arial"/>
                <w:b/>
                <w:i/>
                <w:sz w:val="14"/>
              </w:rPr>
              <w:t>(si applicable)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6B1B5B70" w14:textId="1A04BA13" w:rsidR="00556EA2" w:rsidRDefault="00556EA2" w:rsidP="00DB329B">
            <w:pPr>
              <w:snapToGri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Type(s) clientèle(s)</w:t>
            </w:r>
          </w:p>
        </w:tc>
      </w:tr>
      <w:tr w:rsidR="00556EA2" w14:paraId="431CD82B" w14:textId="426FC88D" w:rsidTr="00556EA2">
        <w:trPr>
          <w:trHeight w:val="472"/>
        </w:trPr>
        <w:tc>
          <w:tcPr>
            <w:tcW w:w="451" w:type="dxa"/>
            <w:shd w:val="clear" w:color="auto" w:fill="D9D9D9" w:themeFill="background1" w:themeFillShade="D9"/>
            <w:vAlign w:val="center"/>
          </w:tcPr>
          <w:p w14:paraId="330E4F4A" w14:textId="77777777" w:rsidR="00556EA2" w:rsidRPr="00292446" w:rsidRDefault="00556EA2" w:rsidP="009B2E31">
            <w:pPr>
              <w:pStyle w:val="Paragraphedeliste"/>
              <w:numPr>
                <w:ilvl w:val="0"/>
                <w:numId w:val="31"/>
              </w:num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961" w:type="dxa"/>
            <w:vAlign w:val="center"/>
          </w:tcPr>
          <w:p w14:paraId="47048A05" w14:textId="77777777" w:rsidR="00556EA2" w:rsidRPr="00292446" w:rsidRDefault="00556EA2" w:rsidP="009B2E31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42FCE3E" w14:textId="77777777" w:rsidR="00556EA2" w:rsidRPr="007D0014" w:rsidRDefault="00556EA2" w:rsidP="009B2E31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0907CDA2" w14:textId="77777777" w:rsidR="00556EA2" w:rsidRPr="007D0014" w:rsidRDefault="00556EA2" w:rsidP="009B2E31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</w:tr>
      <w:tr w:rsidR="00556EA2" w14:paraId="0D93177E" w14:textId="67E207D5" w:rsidTr="00556EA2">
        <w:trPr>
          <w:trHeight w:val="406"/>
        </w:trPr>
        <w:tc>
          <w:tcPr>
            <w:tcW w:w="451" w:type="dxa"/>
            <w:shd w:val="clear" w:color="auto" w:fill="D9D9D9" w:themeFill="background1" w:themeFillShade="D9"/>
            <w:vAlign w:val="center"/>
          </w:tcPr>
          <w:p w14:paraId="1E8A4128" w14:textId="77777777" w:rsidR="00556EA2" w:rsidRPr="00292446" w:rsidRDefault="00556EA2" w:rsidP="009B2E31">
            <w:pPr>
              <w:pStyle w:val="Paragraphedeliste"/>
              <w:numPr>
                <w:ilvl w:val="0"/>
                <w:numId w:val="31"/>
              </w:num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961" w:type="dxa"/>
            <w:vAlign w:val="center"/>
          </w:tcPr>
          <w:p w14:paraId="38F25B25" w14:textId="77777777" w:rsidR="00556EA2" w:rsidRPr="00292446" w:rsidRDefault="00556EA2" w:rsidP="009B2E31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5D4FB87" w14:textId="77777777" w:rsidR="00556EA2" w:rsidRPr="007D0014" w:rsidRDefault="00556EA2" w:rsidP="009B2E31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449F7C73" w14:textId="2E26EDB3" w:rsidR="00556EA2" w:rsidRPr="007D0014" w:rsidRDefault="00556EA2" w:rsidP="009B2E31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</w:tr>
      <w:tr w:rsidR="00556EA2" w14:paraId="51938FEE" w14:textId="4878832C" w:rsidTr="00556EA2">
        <w:trPr>
          <w:trHeight w:val="414"/>
        </w:trPr>
        <w:tc>
          <w:tcPr>
            <w:tcW w:w="451" w:type="dxa"/>
            <w:shd w:val="clear" w:color="auto" w:fill="D9D9D9" w:themeFill="background1" w:themeFillShade="D9"/>
            <w:vAlign w:val="center"/>
          </w:tcPr>
          <w:p w14:paraId="5EF8E71B" w14:textId="77777777" w:rsidR="00556EA2" w:rsidRPr="00292446" w:rsidRDefault="00556EA2" w:rsidP="009B2E31">
            <w:pPr>
              <w:pStyle w:val="Paragraphedeliste"/>
              <w:numPr>
                <w:ilvl w:val="0"/>
                <w:numId w:val="31"/>
              </w:num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961" w:type="dxa"/>
            <w:vAlign w:val="center"/>
          </w:tcPr>
          <w:p w14:paraId="0DC6E8B4" w14:textId="77777777" w:rsidR="00556EA2" w:rsidRPr="00292446" w:rsidRDefault="00556EA2" w:rsidP="009B2E31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EA5D7FD" w14:textId="77777777" w:rsidR="00556EA2" w:rsidRPr="007D0014" w:rsidRDefault="00556EA2" w:rsidP="009B2E31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22D9F877" w14:textId="2679C784" w:rsidR="00556EA2" w:rsidRPr="007D0014" w:rsidRDefault="00556EA2" w:rsidP="009B2E31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</w:tr>
      <w:tr w:rsidR="00556EA2" w14:paraId="085231EE" w14:textId="6E307127" w:rsidTr="00556EA2">
        <w:trPr>
          <w:trHeight w:val="419"/>
        </w:trPr>
        <w:tc>
          <w:tcPr>
            <w:tcW w:w="451" w:type="dxa"/>
            <w:shd w:val="clear" w:color="auto" w:fill="D9D9D9" w:themeFill="background1" w:themeFillShade="D9"/>
            <w:vAlign w:val="center"/>
          </w:tcPr>
          <w:p w14:paraId="25057DAC" w14:textId="77777777" w:rsidR="00556EA2" w:rsidRPr="00292446" w:rsidRDefault="00556EA2" w:rsidP="009B2E31">
            <w:pPr>
              <w:pStyle w:val="Paragraphedeliste"/>
              <w:numPr>
                <w:ilvl w:val="0"/>
                <w:numId w:val="31"/>
              </w:num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961" w:type="dxa"/>
            <w:vAlign w:val="center"/>
          </w:tcPr>
          <w:p w14:paraId="5EB2EBA6" w14:textId="77777777" w:rsidR="00556EA2" w:rsidRPr="00292446" w:rsidRDefault="00556EA2" w:rsidP="009B2E31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1125FC1" w14:textId="77777777" w:rsidR="00556EA2" w:rsidRPr="007D0014" w:rsidRDefault="00556EA2" w:rsidP="009B2E31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11073A0A" w14:textId="28E7E47A" w:rsidR="00556EA2" w:rsidRPr="007D0014" w:rsidRDefault="00556EA2" w:rsidP="009B2E31">
            <w:pPr>
              <w:snapToGrid w:val="0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F3FFDE6" w14:textId="6E6F87AA" w:rsidR="0022079F" w:rsidRDefault="0022079F">
      <w:pPr>
        <w:rPr>
          <w:rFonts w:ascii="Arial" w:hAnsi="Arial" w:cs="Arial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2036"/>
        <w:gridCol w:w="448"/>
        <w:gridCol w:w="2047"/>
        <w:gridCol w:w="425"/>
        <w:gridCol w:w="851"/>
        <w:gridCol w:w="425"/>
        <w:gridCol w:w="1701"/>
        <w:gridCol w:w="426"/>
        <w:gridCol w:w="1275"/>
      </w:tblGrid>
      <w:tr w:rsidR="00556EA2" w14:paraId="6361970E" w14:textId="77777777" w:rsidTr="00FC4555">
        <w:trPr>
          <w:trHeight w:val="630"/>
        </w:trPr>
        <w:tc>
          <w:tcPr>
            <w:tcW w:w="2036" w:type="dxa"/>
            <w:shd w:val="clear" w:color="auto" w:fill="D9D9D9" w:themeFill="background1" w:themeFillShade="D9"/>
            <w:vAlign w:val="center"/>
          </w:tcPr>
          <w:p w14:paraId="45A956D0" w14:textId="21B9550A" w:rsidR="00556EA2" w:rsidRPr="00556EA2" w:rsidRDefault="00556EA2" w:rsidP="00556EA2">
            <w:pPr>
              <w:snapToGrid w:val="0"/>
              <w:rPr>
                <w:rFonts w:ascii="Arial" w:hAnsi="Arial" w:cs="Arial"/>
                <w:b/>
                <w:sz w:val="18"/>
              </w:rPr>
            </w:pPr>
            <w:r w:rsidRPr="00556EA2">
              <w:rPr>
                <w:rFonts w:ascii="Arial" w:hAnsi="Arial" w:cs="Arial"/>
                <w:b/>
                <w:sz w:val="18"/>
              </w:rPr>
              <w:t>Sites (installations) couverts</w:t>
            </w:r>
            <w:r>
              <w:rPr>
                <w:rFonts w:ascii="Arial" w:hAnsi="Arial" w:cs="Arial"/>
                <w:b/>
                <w:sz w:val="18"/>
              </w:rPr>
              <w:t> :</w:t>
            </w:r>
          </w:p>
        </w:tc>
        <w:tc>
          <w:tcPr>
            <w:tcW w:w="7598" w:type="dxa"/>
            <w:gridSpan w:val="8"/>
          </w:tcPr>
          <w:p w14:paraId="0C744401" w14:textId="60A96D05" w:rsidR="00556EA2" w:rsidRPr="009F3EE8" w:rsidRDefault="009F3EE8" w:rsidP="009F3EE8">
            <w:pPr>
              <w:rPr>
                <w:rFonts w:ascii="Arial" w:hAnsi="Arial" w:cs="Arial"/>
                <w:i/>
              </w:rPr>
            </w:pPr>
            <w:r w:rsidRPr="009F3EE8">
              <w:rPr>
                <w:rFonts w:ascii="Arial" w:hAnsi="Arial" w:cs="Arial"/>
                <w:i/>
                <w:color w:val="A6A6A6" w:themeColor="background1" w:themeShade="A6"/>
                <w:sz w:val="14"/>
              </w:rPr>
              <w:t>Inscrire le nombre d’installation et le type d’installation où le détenteur du poste doit superviser le travail des employés.</w:t>
            </w:r>
          </w:p>
        </w:tc>
      </w:tr>
      <w:tr w:rsidR="00C12C83" w14:paraId="40730518" w14:textId="77777777" w:rsidTr="00C12C83">
        <w:trPr>
          <w:trHeight w:val="227"/>
        </w:trPr>
        <w:tc>
          <w:tcPr>
            <w:tcW w:w="2036" w:type="dxa"/>
            <w:shd w:val="clear" w:color="auto" w:fill="D9D9D9" w:themeFill="background1" w:themeFillShade="D9"/>
            <w:vAlign w:val="center"/>
          </w:tcPr>
          <w:p w14:paraId="35DB4644" w14:textId="034B83BA" w:rsidR="00C12C83" w:rsidRPr="00556EA2" w:rsidRDefault="00C12C83" w:rsidP="00556EA2">
            <w:pPr>
              <w:snapToGri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Territoires :</w:t>
            </w:r>
          </w:p>
        </w:tc>
        <w:tc>
          <w:tcPr>
            <w:tcW w:w="7598" w:type="dxa"/>
            <w:gridSpan w:val="8"/>
            <w:shd w:val="clear" w:color="auto" w:fill="D9D9D9" w:themeFill="background1" w:themeFillShade="D9"/>
          </w:tcPr>
          <w:p w14:paraId="382361FD" w14:textId="77777777" w:rsidR="00C12C83" w:rsidRPr="009F3EE8" w:rsidRDefault="00C12C83" w:rsidP="009F3EE8">
            <w:pPr>
              <w:rPr>
                <w:rFonts w:ascii="Arial" w:hAnsi="Arial" w:cs="Arial"/>
                <w:i/>
                <w:color w:val="A6A6A6" w:themeColor="background1" w:themeShade="A6"/>
                <w:sz w:val="14"/>
              </w:rPr>
            </w:pPr>
          </w:p>
        </w:tc>
      </w:tr>
      <w:tr w:rsidR="00163C63" w14:paraId="0FC481BE" w14:textId="77777777" w:rsidTr="00FC4555">
        <w:trPr>
          <w:trHeight w:val="552"/>
        </w:trPr>
        <w:tc>
          <w:tcPr>
            <w:tcW w:w="2036" w:type="dxa"/>
            <w:shd w:val="clear" w:color="auto" w:fill="D9D9D9" w:themeFill="background1" w:themeFillShade="D9"/>
            <w:vAlign w:val="center"/>
          </w:tcPr>
          <w:p w14:paraId="31ECD2DF" w14:textId="167CEDBB" w:rsidR="00163C63" w:rsidRPr="00556EA2" w:rsidRDefault="00C12C83" w:rsidP="00C12C83">
            <w:pPr>
              <w:snapToGri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CISSS M-O</w:t>
            </w:r>
          </w:p>
        </w:tc>
        <w:sdt>
          <w:sdtPr>
            <w:rPr>
              <w:rFonts w:ascii="Arial" w:hAnsi="Arial" w:cs="Arial"/>
            </w:rPr>
            <w:id w:val="1420135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8" w:type="dxa"/>
                <w:tcBorders>
                  <w:right w:val="nil"/>
                </w:tcBorders>
              </w:tcPr>
              <w:p w14:paraId="29BE614F" w14:textId="2AAC0922" w:rsidR="00163C63" w:rsidRDefault="00C12C83" w:rsidP="00163C63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047" w:type="dxa"/>
            <w:tcBorders>
              <w:left w:val="nil"/>
            </w:tcBorders>
          </w:tcPr>
          <w:p w14:paraId="73772386" w14:textId="50D33005" w:rsidR="00163C63" w:rsidRDefault="00163C63" w:rsidP="00FC45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Jardins-Roussillon</w:t>
            </w:r>
          </w:p>
        </w:tc>
        <w:sdt>
          <w:sdtPr>
            <w:rPr>
              <w:rFonts w:ascii="Arial" w:hAnsi="Arial" w:cs="Arial"/>
            </w:rPr>
            <w:id w:val="-1476758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</w:tcPr>
              <w:p w14:paraId="2D473A6C" w14:textId="24785366" w:rsidR="00163C63" w:rsidRDefault="00163C63" w:rsidP="00163C63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nil"/>
            </w:tcBorders>
          </w:tcPr>
          <w:p w14:paraId="3C9ACDAE" w14:textId="07CC35D3" w:rsidR="00163C63" w:rsidRDefault="00163C63" w:rsidP="00FC45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Suroît</w:t>
            </w:r>
          </w:p>
        </w:tc>
        <w:sdt>
          <w:sdtPr>
            <w:rPr>
              <w:rFonts w:ascii="Arial" w:hAnsi="Arial" w:cs="Arial"/>
            </w:rPr>
            <w:id w:val="1872800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</w:tcPr>
              <w:p w14:paraId="56ACCC8D" w14:textId="40BB325C" w:rsidR="00163C63" w:rsidRDefault="00163C63" w:rsidP="00163C63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left w:val="nil"/>
            </w:tcBorders>
          </w:tcPr>
          <w:p w14:paraId="19D16BBF" w14:textId="2E0AD18A" w:rsidR="00163C63" w:rsidRDefault="00163C63" w:rsidP="00FC45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Haut St-Laurent</w:t>
            </w:r>
          </w:p>
        </w:tc>
        <w:sdt>
          <w:sdtPr>
            <w:rPr>
              <w:rFonts w:ascii="Arial" w:hAnsi="Arial" w:cs="Arial"/>
            </w:rPr>
            <w:id w:val="1463388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right w:val="nil"/>
                </w:tcBorders>
              </w:tcPr>
              <w:p w14:paraId="0A081BEC" w14:textId="24A06378" w:rsidR="00163C63" w:rsidRDefault="00163C63" w:rsidP="00163C63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275" w:type="dxa"/>
            <w:tcBorders>
              <w:left w:val="nil"/>
            </w:tcBorders>
          </w:tcPr>
          <w:p w14:paraId="6562863B" w14:textId="13D44947" w:rsidR="00163C63" w:rsidRDefault="00163C63" w:rsidP="00FC45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Vaudreuil</w:t>
            </w:r>
          </w:p>
        </w:tc>
      </w:tr>
      <w:tr w:rsidR="00C12C83" w14:paraId="3BA09839" w14:textId="77777777" w:rsidTr="00870651">
        <w:trPr>
          <w:trHeight w:val="552"/>
        </w:trPr>
        <w:tc>
          <w:tcPr>
            <w:tcW w:w="2036" w:type="dxa"/>
            <w:shd w:val="clear" w:color="auto" w:fill="D9D9D9" w:themeFill="background1" w:themeFillShade="D9"/>
            <w:vAlign w:val="center"/>
          </w:tcPr>
          <w:p w14:paraId="06C18821" w14:textId="5E7DFE5F" w:rsidR="00C12C83" w:rsidRPr="00556EA2" w:rsidRDefault="00C12C83" w:rsidP="00556EA2">
            <w:pPr>
              <w:snapToGri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CISSS :</w:t>
            </w:r>
          </w:p>
        </w:tc>
        <w:tc>
          <w:tcPr>
            <w:tcW w:w="3771" w:type="dxa"/>
            <w:gridSpan w:val="4"/>
          </w:tcPr>
          <w:p w14:paraId="3F8DBAFB" w14:textId="28525D51" w:rsidR="00C12C83" w:rsidRDefault="002C260C" w:rsidP="00C12C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7784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C8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12C83">
              <w:rPr>
                <w:rFonts w:ascii="Arial" w:hAnsi="Arial" w:cs="Arial"/>
              </w:rPr>
              <w:t xml:space="preserve"> Centre</w:t>
            </w:r>
          </w:p>
        </w:tc>
        <w:tc>
          <w:tcPr>
            <w:tcW w:w="3827" w:type="dxa"/>
            <w:gridSpan w:val="4"/>
          </w:tcPr>
          <w:p w14:paraId="7EA283A0" w14:textId="4FFE6CAE" w:rsidR="00C12C83" w:rsidRDefault="002C260C" w:rsidP="00C12C83">
            <w:pPr>
              <w:ind w:left="-110" w:firstLine="14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55013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C8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12C83">
              <w:rPr>
                <w:rFonts w:ascii="Arial" w:hAnsi="Arial" w:cs="Arial"/>
              </w:rPr>
              <w:t xml:space="preserve"> Est</w:t>
            </w:r>
          </w:p>
        </w:tc>
      </w:tr>
    </w:tbl>
    <w:p w14:paraId="6A52A611" w14:textId="77777777" w:rsidR="00031530" w:rsidRDefault="00031530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40E125E" w14:textId="6453CB8E" w:rsidR="002D10D3" w:rsidRPr="000662E2" w:rsidRDefault="00BF014C" w:rsidP="00292446">
      <w:pPr>
        <w:pStyle w:val="Notedebasdepage"/>
        <w:numPr>
          <w:ilvl w:val="0"/>
          <w:numId w:val="29"/>
        </w:numPr>
        <w:shd w:val="clear" w:color="auto" w:fill="000000" w:themeFill="text1"/>
        <w:tabs>
          <w:tab w:val="left" w:pos="5387"/>
        </w:tabs>
        <w:ind w:left="284" w:hanging="284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lastRenderedPageBreak/>
        <w:t>RÔLES ET RESPONSABILITÉS</w:t>
      </w:r>
    </w:p>
    <w:p w14:paraId="3540FEC4" w14:textId="77777777" w:rsidR="00BF014C" w:rsidRPr="001C73A8" w:rsidRDefault="00BF014C">
      <w:pPr>
        <w:rPr>
          <w:rFonts w:ascii="Arial" w:hAnsi="Arial" w:cs="Arial"/>
        </w:rPr>
      </w:pPr>
    </w:p>
    <w:tbl>
      <w:tblPr>
        <w:tblW w:w="9644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4"/>
      </w:tblGrid>
      <w:tr w:rsidR="00E81FB0" w:rsidRPr="001C73A8" w14:paraId="53CDC7C4" w14:textId="77777777" w:rsidTr="0078627E">
        <w:trPr>
          <w:trHeight w:val="192"/>
        </w:trPr>
        <w:tc>
          <w:tcPr>
            <w:tcW w:w="9644" w:type="dxa"/>
            <w:tcBorders>
              <w:top w:val="single" w:sz="24" w:space="0" w:color="000000"/>
              <w:left w:val="single" w:sz="20" w:space="0" w:color="000000"/>
              <w:bottom w:val="single" w:sz="18" w:space="0" w:color="000000"/>
              <w:right w:val="single" w:sz="18" w:space="0" w:color="000000"/>
            </w:tcBorders>
            <w:shd w:val="clear" w:color="auto" w:fill="000000" w:themeFill="text1"/>
            <w:vAlign w:val="center"/>
          </w:tcPr>
          <w:p w14:paraId="0FCB8397" w14:textId="3BC8516B" w:rsidR="00E81FB0" w:rsidRPr="001C73A8" w:rsidRDefault="00E81FB0" w:rsidP="007E7E28">
            <w:pPr>
              <w:ind w:right="158"/>
              <w:jc w:val="center"/>
              <w:rPr>
                <w:rFonts w:ascii="Arial" w:hAnsi="Arial" w:cs="Arial"/>
                <w:b/>
                <w:sz w:val="22"/>
              </w:rPr>
            </w:pPr>
            <w:r w:rsidRPr="001C73A8">
              <w:rPr>
                <w:rFonts w:ascii="Arial" w:hAnsi="Arial" w:cs="Arial"/>
                <w:b/>
                <w:sz w:val="22"/>
              </w:rPr>
              <w:t>Description sommaire</w:t>
            </w:r>
            <w:r w:rsidR="000662E2">
              <w:rPr>
                <w:rFonts w:ascii="Arial" w:hAnsi="Arial" w:cs="Arial"/>
                <w:b/>
                <w:sz w:val="22"/>
              </w:rPr>
              <w:t xml:space="preserve"> de poste</w:t>
            </w:r>
          </w:p>
        </w:tc>
      </w:tr>
      <w:tr w:rsidR="00E81FB0" w:rsidRPr="001C73A8" w14:paraId="1FEB8A0A" w14:textId="77777777" w:rsidTr="0078627E">
        <w:trPr>
          <w:trHeight w:val="994"/>
        </w:trPr>
        <w:tc>
          <w:tcPr>
            <w:tcW w:w="9644" w:type="dxa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</w:tcPr>
          <w:p w14:paraId="2D2567A4" w14:textId="77777777" w:rsidR="00B31113" w:rsidRPr="00B31113" w:rsidRDefault="00B31113" w:rsidP="00C41D85">
            <w:pPr>
              <w:pStyle w:val="Textebrut1"/>
              <w:spacing w:before="120" w:line="360" w:lineRule="auto"/>
              <w:ind w:left="170" w:right="159"/>
              <w:jc w:val="both"/>
              <w:rPr>
                <w:rFonts w:ascii="Arial" w:hAnsi="Arial" w:cs="Arial"/>
                <w:color w:val="FF0000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fr-FR"/>
              </w:rPr>
              <w:t>Pourrait être le sommaire du rôle et responsabilité disponible dans l’affichage</w:t>
            </w:r>
          </w:p>
          <w:p w14:paraId="650D649F" w14:textId="77777777" w:rsidR="00EC48D7" w:rsidRPr="001C73A8" w:rsidRDefault="00044699" w:rsidP="00C41D85">
            <w:pPr>
              <w:pStyle w:val="Textebrut1"/>
              <w:spacing w:before="120" w:line="360" w:lineRule="auto"/>
              <w:ind w:left="170" w:right="159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C73A8">
              <w:rPr>
                <w:rFonts w:ascii="Arial" w:hAnsi="Arial" w:cs="Arial"/>
                <w:sz w:val="18"/>
                <w:szCs w:val="18"/>
                <w:lang w:val="fr-FR"/>
              </w:rPr>
              <w:t xml:space="preserve">Sous la supervision du </w:t>
            </w:r>
            <w:r w:rsidR="007851DD" w:rsidRPr="001C73A8">
              <w:rPr>
                <w:rFonts w:ascii="Arial" w:hAnsi="Arial" w:cs="Arial"/>
                <w:b/>
                <w:sz w:val="18"/>
                <w:szCs w:val="18"/>
                <w:lang w:val="fr-FR"/>
              </w:rPr>
              <w:t>TITRE</w:t>
            </w:r>
            <w:r w:rsidR="00376E9B" w:rsidRPr="001C73A8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 </w:t>
            </w:r>
            <w:r w:rsidRPr="001C73A8">
              <w:rPr>
                <w:rFonts w:ascii="Arial" w:hAnsi="Arial" w:cs="Arial"/>
                <w:b/>
                <w:sz w:val="18"/>
                <w:szCs w:val="18"/>
                <w:lang w:val="fr-FR"/>
              </w:rPr>
              <w:t>DU SUPÉRIEUR IMMÉDIAT</w:t>
            </w:r>
            <w:r w:rsidRPr="001C73A8">
              <w:rPr>
                <w:rFonts w:ascii="Arial" w:hAnsi="Arial" w:cs="Arial"/>
                <w:sz w:val="18"/>
                <w:szCs w:val="18"/>
                <w:lang w:val="fr-FR"/>
              </w:rPr>
              <w:t xml:space="preserve">, la personne </w:t>
            </w:r>
            <w:r w:rsidR="00376E9B" w:rsidRPr="001C73A8">
              <w:rPr>
                <w:rFonts w:ascii="Arial" w:hAnsi="Arial" w:cs="Arial"/>
                <w:sz w:val="18"/>
                <w:szCs w:val="18"/>
                <w:lang w:val="fr-FR"/>
              </w:rPr>
              <w:t>planifie, coordonne, organise, évalue et rend compte des activités de son service.</w:t>
            </w:r>
          </w:p>
          <w:p w14:paraId="41C8F396" w14:textId="77777777" w:rsidR="00376E9B" w:rsidRPr="001C73A8" w:rsidRDefault="00376E9B" w:rsidP="00C41D85">
            <w:pPr>
              <w:pStyle w:val="Textebrut1"/>
              <w:spacing w:line="360" w:lineRule="auto"/>
              <w:ind w:left="170" w:right="159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14:paraId="714453FF" w14:textId="77777777" w:rsidR="00376E9B" w:rsidRPr="001C73A8" w:rsidRDefault="00376E9B" w:rsidP="00C41D85">
            <w:pPr>
              <w:pStyle w:val="Textebrut1"/>
              <w:spacing w:line="360" w:lineRule="auto"/>
              <w:ind w:left="170" w:right="159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C73A8">
              <w:rPr>
                <w:rFonts w:ascii="Arial" w:hAnsi="Arial" w:cs="Arial"/>
                <w:sz w:val="18"/>
                <w:szCs w:val="18"/>
                <w:lang w:val="fr-FR"/>
              </w:rPr>
              <w:t>………………….</w:t>
            </w:r>
          </w:p>
        </w:tc>
      </w:tr>
    </w:tbl>
    <w:p w14:paraId="72A3D3EC" w14:textId="77777777" w:rsidR="00F24414" w:rsidRPr="001C73A8" w:rsidRDefault="00F24414" w:rsidP="007E7E28">
      <w:pPr>
        <w:ind w:right="158"/>
        <w:rPr>
          <w:rFonts w:ascii="Arial" w:hAnsi="Arial" w:cs="Arial"/>
          <w:sz w:val="8"/>
          <w:szCs w:val="8"/>
        </w:rPr>
      </w:pPr>
    </w:p>
    <w:p w14:paraId="0D0B940D" w14:textId="77777777" w:rsidR="00D3099D" w:rsidRPr="001C73A8" w:rsidRDefault="00D3099D" w:rsidP="007E7E28">
      <w:pPr>
        <w:ind w:right="158"/>
        <w:rPr>
          <w:rFonts w:ascii="Arial" w:hAnsi="Arial" w:cs="Arial"/>
          <w:sz w:val="8"/>
          <w:szCs w:val="8"/>
        </w:rPr>
      </w:pPr>
    </w:p>
    <w:tbl>
      <w:tblPr>
        <w:tblW w:w="960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F24414" w:rsidRPr="001C73A8" w14:paraId="3873A3D6" w14:textId="77777777" w:rsidTr="002D10D3">
        <w:trPr>
          <w:trHeight w:val="199"/>
          <w:tblHeader/>
        </w:trPr>
        <w:tc>
          <w:tcPr>
            <w:tcW w:w="9606" w:type="dxa"/>
            <w:shd w:val="clear" w:color="auto" w:fill="000000" w:themeFill="text1"/>
            <w:vAlign w:val="center"/>
          </w:tcPr>
          <w:p w14:paraId="7D52A676" w14:textId="4390DFCE" w:rsidR="00F24414" w:rsidRPr="001C73A8" w:rsidRDefault="00F24414" w:rsidP="00376E9B">
            <w:pPr>
              <w:ind w:right="15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C73A8">
              <w:rPr>
                <w:rFonts w:ascii="Arial" w:hAnsi="Arial" w:cs="Arial"/>
                <w:b/>
                <w:sz w:val="22"/>
                <w:szCs w:val="22"/>
              </w:rPr>
              <w:t xml:space="preserve">Description des responsabilités </w:t>
            </w:r>
            <w:r w:rsidR="002D10D3">
              <w:rPr>
                <w:rFonts w:ascii="Arial" w:hAnsi="Arial" w:cs="Arial"/>
                <w:b/>
                <w:sz w:val="22"/>
                <w:szCs w:val="22"/>
              </w:rPr>
              <w:t>détaillées</w:t>
            </w:r>
            <w:r w:rsidR="000662E2">
              <w:rPr>
                <w:rFonts w:ascii="Arial" w:hAnsi="Arial" w:cs="Arial"/>
                <w:b/>
                <w:sz w:val="22"/>
                <w:szCs w:val="22"/>
              </w:rPr>
              <w:t xml:space="preserve"> du poste</w:t>
            </w:r>
          </w:p>
        </w:tc>
      </w:tr>
      <w:tr w:rsidR="006F6747" w:rsidRPr="001C73A8" w14:paraId="39F54742" w14:textId="77777777" w:rsidTr="007E7E28">
        <w:trPr>
          <w:trHeight w:val="1022"/>
        </w:trPr>
        <w:tc>
          <w:tcPr>
            <w:tcW w:w="9606" w:type="dxa"/>
            <w:shd w:val="clear" w:color="auto" w:fill="auto"/>
          </w:tcPr>
          <w:p w14:paraId="327174E0" w14:textId="77777777" w:rsidR="006F6747" w:rsidRPr="00B31113" w:rsidRDefault="00B73406" w:rsidP="00C41D85">
            <w:pPr>
              <w:spacing w:before="120" w:after="60" w:line="360" w:lineRule="auto"/>
              <w:ind w:right="159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Décrire les grandes responsabilités du poste et utiliser des verbes d’action.</w:t>
            </w:r>
          </w:p>
          <w:p w14:paraId="0E27B00A" w14:textId="77777777" w:rsidR="00B31113" w:rsidRPr="00B31113" w:rsidRDefault="00B31113" w:rsidP="00C41D85">
            <w:pPr>
              <w:pStyle w:val="Paragraphedeliste"/>
              <w:numPr>
                <w:ilvl w:val="0"/>
                <w:numId w:val="24"/>
              </w:numPr>
              <w:spacing w:before="120" w:after="60" w:line="360" w:lineRule="auto"/>
              <w:ind w:right="159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061E4C" w14:textId="77777777" w:rsidR="00B67C57" w:rsidRPr="001C73A8" w:rsidRDefault="00B67C57" w:rsidP="00F24414">
      <w:pPr>
        <w:rPr>
          <w:rFonts w:ascii="Arial" w:hAnsi="Arial" w:cs="Arial"/>
          <w:sz w:val="18"/>
          <w:szCs w:val="18"/>
          <w:lang w:val="fr-CA"/>
        </w:rPr>
      </w:pPr>
    </w:p>
    <w:tbl>
      <w:tblPr>
        <w:tblW w:w="960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D61B48" w:rsidRPr="001C73A8" w14:paraId="52933273" w14:textId="77777777" w:rsidTr="002D10D3">
        <w:trPr>
          <w:trHeight w:val="96"/>
          <w:tblHeader/>
        </w:trPr>
        <w:tc>
          <w:tcPr>
            <w:tcW w:w="9606" w:type="dxa"/>
            <w:shd w:val="clear" w:color="auto" w:fill="000000" w:themeFill="text1"/>
            <w:vAlign w:val="center"/>
          </w:tcPr>
          <w:p w14:paraId="67F4FA56" w14:textId="77777777" w:rsidR="00D61B48" w:rsidRPr="001C73A8" w:rsidRDefault="00D61B48" w:rsidP="00243FB6">
            <w:pPr>
              <w:jc w:val="center"/>
              <w:rPr>
                <w:rFonts w:ascii="Arial" w:hAnsi="Arial" w:cs="Arial"/>
                <w:sz w:val="18"/>
                <w:szCs w:val="18"/>
                <w:lang w:val="fr-CA"/>
              </w:rPr>
            </w:pPr>
            <w:r w:rsidRPr="001C73A8">
              <w:rPr>
                <w:rFonts w:ascii="Arial" w:hAnsi="Arial" w:cs="Arial"/>
                <w:b/>
                <w:sz w:val="22"/>
                <w:szCs w:val="22"/>
              </w:rPr>
              <w:t>Responsabilités relatives à la sécurité</w:t>
            </w:r>
          </w:p>
        </w:tc>
      </w:tr>
      <w:tr w:rsidR="00D61B48" w:rsidRPr="001C73A8" w14:paraId="0F0BE98E" w14:textId="77777777" w:rsidTr="002D10D3">
        <w:trPr>
          <w:trHeight w:val="622"/>
        </w:trPr>
        <w:tc>
          <w:tcPr>
            <w:tcW w:w="9606" w:type="dxa"/>
            <w:shd w:val="clear" w:color="auto" w:fill="auto"/>
          </w:tcPr>
          <w:p w14:paraId="4E3BCFAE" w14:textId="77777777" w:rsidR="00B31113" w:rsidRPr="00B31113" w:rsidRDefault="00B31113" w:rsidP="002D10D3">
            <w:pPr>
              <w:overflowPunct w:val="0"/>
              <w:autoSpaceDE w:val="0"/>
              <w:autoSpaceDN w:val="0"/>
              <w:adjustRightInd w:val="0"/>
              <w:spacing w:after="120" w:line="360" w:lineRule="auto"/>
              <w:ind w:right="170"/>
              <w:jc w:val="both"/>
              <w:textAlignment w:val="baseline"/>
              <w:rPr>
                <w:rFonts w:ascii="Arial" w:hAnsi="Arial" w:cs="Arial"/>
                <w:color w:val="FF0000"/>
                <w:sz w:val="18"/>
                <w:szCs w:val="18"/>
                <w:lang w:val="fr-CA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fr-CA"/>
              </w:rPr>
              <w:t>Ne pas toucher à cette section. Idem pour tous les postes.</w:t>
            </w:r>
          </w:p>
          <w:p w14:paraId="457C324C" w14:textId="43C2FBD8" w:rsidR="00656079" w:rsidRPr="001C73A8" w:rsidRDefault="00656079" w:rsidP="002D10D3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120" w:after="120"/>
              <w:ind w:right="170"/>
              <w:jc w:val="both"/>
              <w:textAlignment w:val="baseline"/>
              <w:rPr>
                <w:rFonts w:ascii="Arial" w:hAnsi="Arial" w:cs="Arial"/>
                <w:sz w:val="18"/>
                <w:szCs w:val="18"/>
                <w:lang w:val="fr-CA"/>
              </w:rPr>
            </w:pPr>
            <w:r w:rsidRPr="001C73A8">
              <w:rPr>
                <w:rFonts w:ascii="Arial" w:hAnsi="Arial" w:cs="Arial"/>
                <w:sz w:val="18"/>
                <w:szCs w:val="18"/>
                <w:lang w:val="fr-CA"/>
              </w:rPr>
              <w:t xml:space="preserve">Applique les programmes de gestion des risques et d’amélioration continue </w:t>
            </w:r>
            <w:r w:rsidR="00DB21A4" w:rsidRPr="001C73A8">
              <w:rPr>
                <w:rFonts w:ascii="Arial" w:hAnsi="Arial" w:cs="Arial"/>
                <w:sz w:val="18"/>
                <w:szCs w:val="18"/>
                <w:lang w:val="fr-CA"/>
              </w:rPr>
              <w:t>de la qualité disponible</w:t>
            </w:r>
            <w:r w:rsidRPr="001C73A8">
              <w:rPr>
                <w:rFonts w:ascii="Arial" w:hAnsi="Arial" w:cs="Arial"/>
                <w:sz w:val="18"/>
                <w:szCs w:val="18"/>
                <w:lang w:val="fr-CA"/>
              </w:rPr>
              <w:t xml:space="preserve"> au </w:t>
            </w:r>
            <w:r w:rsidR="006E2CB7" w:rsidRPr="001C73A8">
              <w:rPr>
                <w:rFonts w:ascii="Arial" w:hAnsi="Arial" w:cs="Arial"/>
                <w:sz w:val="18"/>
                <w:szCs w:val="18"/>
                <w:lang w:val="fr-CA"/>
              </w:rPr>
              <w:t>CISSS de la Montérégie-Ouest</w:t>
            </w:r>
            <w:r w:rsidR="00376E9B" w:rsidRPr="001C73A8">
              <w:rPr>
                <w:rFonts w:ascii="Arial" w:hAnsi="Arial" w:cs="Arial"/>
                <w:sz w:val="18"/>
                <w:szCs w:val="18"/>
                <w:lang w:val="fr-CA"/>
              </w:rPr>
              <w:t>;</w:t>
            </w:r>
          </w:p>
          <w:p w14:paraId="331B140D" w14:textId="77777777" w:rsidR="00656079" w:rsidRPr="001C73A8" w:rsidRDefault="00656079" w:rsidP="002D10D3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120"/>
              <w:ind w:right="170"/>
              <w:jc w:val="both"/>
              <w:textAlignment w:val="baseline"/>
              <w:rPr>
                <w:rFonts w:ascii="Arial" w:hAnsi="Arial" w:cs="Arial"/>
                <w:sz w:val="18"/>
                <w:szCs w:val="18"/>
                <w:lang w:val="fr-CA"/>
              </w:rPr>
            </w:pPr>
            <w:r w:rsidRPr="001C73A8">
              <w:rPr>
                <w:rFonts w:ascii="Arial" w:hAnsi="Arial" w:cs="Arial"/>
                <w:sz w:val="18"/>
                <w:szCs w:val="18"/>
                <w:lang w:val="fr-CA"/>
              </w:rPr>
              <w:t>Prend connaissance et applique la politique de gestion des risques et le programme de prévention et contrôle des infections de l’établissement (y compris le formulaire de déclar</w:t>
            </w:r>
            <w:r w:rsidR="00DA0755" w:rsidRPr="001C73A8">
              <w:rPr>
                <w:rFonts w:ascii="Arial" w:hAnsi="Arial" w:cs="Arial"/>
                <w:sz w:val="18"/>
                <w:szCs w:val="18"/>
                <w:lang w:val="fr-CA"/>
              </w:rPr>
              <w:t>ation d’incidents et accidents)</w:t>
            </w:r>
            <w:r w:rsidR="00376E9B" w:rsidRPr="001C73A8">
              <w:rPr>
                <w:rFonts w:ascii="Arial" w:hAnsi="Arial" w:cs="Arial"/>
                <w:sz w:val="18"/>
                <w:szCs w:val="18"/>
                <w:lang w:val="fr-CA"/>
              </w:rPr>
              <w:t>;</w:t>
            </w:r>
          </w:p>
          <w:p w14:paraId="11E891E1" w14:textId="77777777" w:rsidR="00656079" w:rsidRPr="001C73A8" w:rsidRDefault="00656079" w:rsidP="002D10D3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120"/>
              <w:ind w:right="170"/>
              <w:jc w:val="both"/>
              <w:textAlignment w:val="baseline"/>
              <w:rPr>
                <w:rFonts w:ascii="Arial" w:hAnsi="Arial" w:cs="Arial"/>
                <w:sz w:val="18"/>
                <w:szCs w:val="18"/>
                <w:lang w:val="fr-CA"/>
              </w:rPr>
            </w:pPr>
            <w:r w:rsidRPr="001C73A8">
              <w:rPr>
                <w:rFonts w:ascii="Arial" w:hAnsi="Arial" w:cs="Arial"/>
                <w:sz w:val="18"/>
                <w:szCs w:val="18"/>
                <w:lang w:val="fr-CA"/>
              </w:rPr>
              <w:t>Exerce une vigilance à l’égard de</w:t>
            </w:r>
            <w:r w:rsidR="00DA0755" w:rsidRPr="001C73A8">
              <w:rPr>
                <w:rFonts w:ascii="Arial" w:hAnsi="Arial" w:cs="Arial"/>
                <w:sz w:val="18"/>
                <w:szCs w:val="18"/>
                <w:lang w:val="fr-CA"/>
              </w:rPr>
              <w:t>s problèmes liés à la clientèle</w:t>
            </w:r>
            <w:r w:rsidR="00376E9B" w:rsidRPr="001C73A8">
              <w:rPr>
                <w:rFonts w:ascii="Arial" w:hAnsi="Arial" w:cs="Arial"/>
                <w:sz w:val="18"/>
                <w:szCs w:val="18"/>
                <w:lang w:val="fr-CA"/>
              </w:rPr>
              <w:t>;</w:t>
            </w:r>
          </w:p>
          <w:p w14:paraId="57C72CA9" w14:textId="77777777" w:rsidR="00656079" w:rsidRPr="001C73A8" w:rsidRDefault="00656079" w:rsidP="002D10D3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120"/>
              <w:ind w:right="170"/>
              <w:jc w:val="both"/>
              <w:textAlignment w:val="baseline"/>
              <w:rPr>
                <w:rFonts w:ascii="Arial" w:hAnsi="Arial" w:cs="Arial"/>
                <w:sz w:val="18"/>
                <w:szCs w:val="18"/>
                <w:lang w:val="fr-CA"/>
              </w:rPr>
            </w:pPr>
            <w:r w:rsidRPr="001C73A8">
              <w:rPr>
                <w:rFonts w:ascii="Arial" w:hAnsi="Arial" w:cs="Arial"/>
                <w:sz w:val="18"/>
                <w:szCs w:val="18"/>
                <w:lang w:val="fr-CA"/>
              </w:rPr>
              <w:t>Propose des modifications dans les façons de faire les tâches à effectuer pour améliorer de façon continue le niveau de protection et de sécurité de soins et services p</w:t>
            </w:r>
            <w:r w:rsidR="00DA0755" w:rsidRPr="001C73A8">
              <w:rPr>
                <w:rFonts w:ascii="Arial" w:hAnsi="Arial" w:cs="Arial"/>
                <w:sz w:val="18"/>
                <w:szCs w:val="18"/>
                <w:lang w:val="fr-CA"/>
              </w:rPr>
              <w:t>ouvant être assurés aux clients</w:t>
            </w:r>
            <w:r w:rsidR="00376E9B" w:rsidRPr="001C73A8">
              <w:rPr>
                <w:rFonts w:ascii="Arial" w:hAnsi="Arial" w:cs="Arial"/>
                <w:sz w:val="18"/>
                <w:szCs w:val="18"/>
                <w:lang w:val="fr-CA"/>
              </w:rPr>
              <w:t>;</w:t>
            </w:r>
          </w:p>
          <w:p w14:paraId="54CFE485" w14:textId="77777777" w:rsidR="00656079" w:rsidRPr="001C73A8" w:rsidRDefault="00656079" w:rsidP="002D10D3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120"/>
              <w:ind w:right="170"/>
              <w:jc w:val="both"/>
              <w:textAlignment w:val="baseline"/>
              <w:rPr>
                <w:rFonts w:ascii="Arial" w:hAnsi="Arial" w:cs="Arial"/>
                <w:sz w:val="18"/>
                <w:szCs w:val="18"/>
                <w:lang w:val="fr-CA"/>
              </w:rPr>
            </w:pPr>
            <w:r w:rsidRPr="001C73A8">
              <w:rPr>
                <w:rFonts w:ascii="Arial" w:hAnsi="Arial" w:cs="Arial"/>
                <w:sz w:val="18"/>
                <w:szCs w:val="18"/>
                <w:lang w:val="fr-CA"/>
              </w:rPr>
              <w:t>Participe aux discussions liées à la prévention ou à la gestion des situations jugées à risques et d’amélioration de la q</w:t>
            </w:r>
            <w:r w:rsidR="00DA0755" w:rsidRPr="001C73A8">
              <w:rPr>
                <w:rFonts w:ascii="Arial" w:hAnsi="Arial" w:cs="Arial"/>
                <w:sz w:val="18"/>
                <w:szCs w:val="18"/>
                <w:lang w:val="fr-CA"/>
              </w:rPr>
              <w:t>ualité</w:t>
            </w:r>
            <w:r w:rsidR="00376E9B" w:rsidRPr="001C73A8">
              <w:rPr>
                <w:rFonts w:ascii="Arial" w:hAnsi="Arial" w:cs="Arial"/>
                <w:sz w:val="18"/>
                <w:szCs w:val="18"/>
                <w:lang w:val="fr-CA"/>
              </w:rPr>
              <w:t>;</w:t>
            </w:r>
          </w:p>
          <w:p w14:paraId="3AA83D83" w14:textId="77777777" w:rsidR="00656079" w:rsidRPr="001C73A8" w:rsidRDefault="00656079" w:rsidP="002D10D3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120"/>
              <w:ind w:right="170"/>
              <w:jc w:val="both"/>
              <w:textAlignment w:val="baseline"/>
              <w:rPr>
                <w:rFonts w:ascii="Arial" w:hAnsi="Arial" w:cs="Arial"/>
                <w:sz w:val="18"/>
                <w:szCs w:val="18"/>
                <w:lang w:val="fr-CA"/>
              </w:rPr>
            </w:pPr>
            <w:r w:rsidRPr="001C73A8">
              <w:rPr>
                <w:rFonts w:ascii="Arial" w:hAnsi="Arial" w:cs="Arial"/>
                <w:sz w:val="18"/>
                <w:szCs w:val="18"/>
                <w:lang w:val="fr-CA"/>
              </w:rPr>
              <w:t>Collabore aux différents dossiers ou comités ayant pour objectif la sécurité de la clientèle, la prévention et contrôle des infections et l’amélioration de la</w:t>
            </w:r>
            <w:r w:rsidR="00DA0755" w:rsidRPr="001C73A8">
              <w:rPr>
                <w:rFonts w:ascii="Arial" w:hAnsi="Arial" w:cs="Arial"/>
                <w:sz w:val="18"/>
                <w:szCs w:val="18"/>
                <w:lang w:val="fr-CA"/>
              </w:rPr>
              <w:t xml:space="preserve"> qualité des services dispensés</w:t>
            </w:r>
            <w:r w:rsidR="00376E9B" w:rsidRPr="001C73A8">
              <w:rPr>
                <w:rFonts w:ascii="Arial" w:hAnsi="Arial" w:cs="Arial"/>
                <w:sz w:val="18"/>
                <w:szCs w:val="18"/>
                <w:lang w:val="fr-CA"/>
              </w:rPr>
              <w:t>;</w:t>
            </w:r>
          </w:p>
          <w:p w14:paraId="538502CA" w14:textId="77777777" w:rsidR="00D61B48" w:rsidRPr="001C73A8" w:rsidRDefault="00656079" w:rsidP="002D10D3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120"/>
              <w:ind w:right="170"/>
              <w:jc w:val="both"/>
              <w:textAlignment w:val="baseline"/>
              <w:rPr>
                <w:rFonts w:ascii="Arial" w:hAnsi="Arial" w:cs="Arial"/>
                <w:sz w:val="18"/>
                <w:szCs w:val="18"/>
                <w:lang w:val="fr-CA"/>
              </w:rPr>
            </w:pPr>
            <w:r w:rsidRPr="001C73A8">
              <w:rPr>
                <w:rFonts w:ascii="Arial" w:hAnsi="Arial" w:cs="Arial"/>
                <w:sz w:val="18"/>
                <w:szCs w:val="18"/>
                <w:lang w:val="fr-CA"/>
              </w:rPr>
              <w:t>Exécute toute autre tâche de même nature ou d’ordre général relié à l’emploi, demandée par son supérieur immédiat ou nécessitée par ses fonctions</w:t>
            </w:r>
            <w:r w:rsidR="00376E9B" w:rsidRPr="001C73A8">
              <w:rPr>
                <w:rFonts w:ascii="Arial" w:hAnsi="Arial" w:cs="Arial"/>
                <w:sz w:val="18"/>
                <w:szCs w:val="18"/>
                <w:lang w:val="fr-CA"/>
              </w:rPr>
              <w:t>.</w:t>
            </w:r>
          </w:p>
        </w:tc>
      </w:tr>
    </w:tbl>
    <w:p w14:paraId="44EAFD9C" w14:textId="15E56B58" w:rsidR="006545D4" w:rsidRDefault="006545D4">
      <w:pPr>
        <w:suppressAutoHyphens w:val="0"/>
        <w:rPr>
          <w:rFonts w:ascii="Arial" w:hAnsi="Arial" w:cs="Arial"/>
          <w:b/>
          <w:sz w:val="24"/>
          <w:szCs w:val="24"/>
        </w:rPr>
      </w:pPr>
    </w:p>
    <w:p w14:paraId="1D53C6A5" w14:textId="5CD75ECE" w:rsidR="000662E2" w:rsidRPr="00292446" w:rsidRDefault="00292446" w:rsidP="00292446">
      <w:pPr>
        <w:pStyle w:val="Notedebasdepage"/>
        <w:numPr>
          <w:ilvl w:val="0"/>
          <w:numId w:val="29"/>
        </w:numPr>
        <w:shd w:val="clear" w:color="auto" w:fill="000000" w:themeFill="text1"/>
        <w:tabs>
          <w:tab w:val="left" w:pos="5387"/>
        </w:tabs>
        <w:ind w:left="284" w:hanging="284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COLLABORATEURS</w:t>
      </w:r>
    </w:p>
    <w:p w14:paraId="31675BD4" w14:textId="77777777" w:rsidR="000662E2" w:rsidRPr="001C73A8" w:rsidRDefault="000662E2">
      <w:pPr>
        <w:suppressAutoHyphens w:val="0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4859"/>
        <w:gridCol w:w="1955"/>
        <w:gridCol w:w="2373"/>
      </w:tblGrid>
      <w:tr w:rsidR="00D1348F" w:rsidRPr="001C73A8" w14:paraId="409F1329" w14:textId="77777777" w:rsidTr="00FC4555">
        <w:trPr>
          <w:trHeight w:val="115"/>
        </w:trPr>
        <w:tc>
          <w:tcPr>
            <w:tcW w:w="231" w:type="pct"/>
            <w:shd w:val="clear" w:color="auto" w:fill="FFFFFF" w:themeFill="background1"/>
            <w:vAlign w:val="center"/>
          </w:tcPr>
          <w:p w14:paraId="1E9C2921" w14:textId="77777777" w:rsidR="00D1348F" w:rsidRPr="001C73A8" w:rsidRDefault="00D1348F" w:rsidP="00DB21A4">
            <w:pPr>
              <w:pStyle w:val="Textebrut1"/>
              <w:ind w:right="158"/>
              <w:jc w:val="both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</w:p>
        </w:tc>
        <w:tc>
          <w:tcPr>
            <w:tcW w:w="2522" w:type="pct"/>
            <w:shd w:val="clear" w:color="auto" w:fill="D9D9D9" w:themeFill="background1" w:themeFillShade="D9"/>
            <w:vAlign w:val="center"/>
          </w:tcPr>
          <w:p w14:paraId="25587FF8" w14:textId="4F2171BA" w:rsidR="00D1348F" w:rsidRPr="000662E2" w:rsidRDefault="00D1348F" w:rsidP="00F976EA">
            <w:pPr>
              <w:pStyle w:val="Textebrut1"/>
              <w:ind w:right="158"/>
              <w:jc w:val="center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0662E2">
              <w:rPr>
                <w:rFonts w:ascii="Arial" w:hAnsi="Arial" w:cs="Arial"/>
                <w:b/>
                <w:sz w:val="18"/>
                <w:szCs w:val="18"/>
                <w:lang w:val="fr-FR"/>
              </w:rPr>
              <w:t>Principaux collaborateurs et partenaires professionnels</w:t>
            </w:r>
          </w:p>
        </w:tc>
        <w:tc>
          <w:tcPr>
            <w:tcW w:w="1015" w:type="pct"/>
            <w:shd w:val="clear" w:color="auto" w:fill="D9D9D9" w:themeFill="background1" w:themeFillShade="D9"/>
            <w:vAlign w:val="center"/>
          </w:tcPr>
          <w:p w14:paraId="40B5DF6D" w14:textId="2C94A3DA" w:rsidR="00D1348F" w:rsidRPr="000662E2" w:rsidRDefault="00D1348F" w:rsidP="00BF014C">
            <w:pPr>
              <w:pStyle w:val="Textebrut1"/>
              <w:ind w:right="158"/>
              <w:jc w:val="center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Interne / </w:t>
            </w:r>
            <w:r w:rsidRPr="000662E2">
              <w:rPr>
                <w:rFonts w:ascii="Arial" w:hAnsi="Arial" w:cs="Arial"/>
                <w:b/>
                <w:sz w:val="18"/>
                <w:szCs w:val="18"/>
                <w:lang w:val="fr-FR"/>
              </w:rPr>
              <w:t>externe</w:t>
            </w:r>
          </w:p>
        </w:tc>
        <w:tc>
          <w:tcPr>
            <w:tcW w:w="1232" w:type="pct"/>
            <w:shd w:val="clear" w:color="auto" w:fill="D9D9D9" w:themeFill="background1" w:themeFillShade="D9"/>
            <w:vAlign w:val="center"/>
          </w:tcPr>
          <w:p w14:paraId="1C493C68" w14:textId="0CA4E379" w:rsidR="00D1348F" w:rsidRPr="000662E2" w:rsidRDefault="00D1348F" w:rsidP="00F976EA">
            <w:pPr>
              <w:pStyle w:val="Textebrut1"/>
              <w:ind w:right="158"/>
              <w:jc w:val="center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0662E2">
              <w:rPr>
                <w:rFonts w:ascii="Arial" w:hAnsi="Arial" w:cs="Arial"/>
                <w:b/>
                <w:sz w:val="18"/>
                <w:szCs w:val="18"/>
                <w:lang w:val="fr-FR"/>
              </w:rPr>
              <w:t>Fréquence des collaborations</w:t>
            </w:r>
            <w:r>
              <w:rPr>
                <w:rFonts w:ascii="Arial" w:hAnsi="Arial" w:cs="Arial"/>
                <w:b/>
                <w:sz w:val="18"/>
                <w:szCs w:val="18"/>
                <w:lang w:val="fr-FR"/>
              </w:rPr>
              <w:t>*</w:t>
            </w:r>
          </w:p>
        </w:tc>
      </w:tr>
      <w:tr w:rsidR="00D1348F" w:rsidRPr="001C73A8" w14:paraId="3BEA74AA" w14:textId="77777777" w:rsidTr="00FC4555">
        <w:trPr>
          <w:trHeight w:val="107"/>
        </w:trPr>
        <w:tc>
          <w:tcPr>
            <w:tcW w:w="231" w:type="pct"/>
            <w:shd w:val="clear" w:color="auto" w:fill="D9D9D9" w:themeFill="background1" w:themeFillShade="D9"/>
          </w:tcPr>
          <w:p w14:paraId="7D9B4119" w14:textId="169CD315" w:rsidR="00D1348F" w:rsidRPr="001C73A8" w:rsidRDefault="00D1348F" w:rsidP="00DB21A4">
            <w:pPr>
              <w:pStyle w:val="Textebrut1"/>
              <w:spacing w:before="120"/>
              <w:ind w:right="158"/>
              <w:jc w:val="both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fr-FR"/>
              </w:rPr>
              <w:t>1.</w:t>
            </w:r>
          </w:p>
        </w:tc>
        <w:tc>
          <w:tcPr>
            <w:tcW w:w="2522" w:type="pct"/>
          </w:tcPr>
          <w:p w14:paraId="16B0BE98" w14:textId="67E2A9DC" w:rsidR="00D1348F" w:rsidRPr="001C73A8" w:rsidRDefault="00D1348F" w:rsidP="00DB21A4">
            <w:pPr>
              <w:pStyle w:val="Textebrut1"/>
              <w:spacing w:before="120"/>
              <w:ind w:right="158"/>
              <w:jc w:val="both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</w:p>
        </w:tc>
        <w:sdt>
          <w:sdtPr>
            <w:rPr>
              <w:rFonts w:ascii="Arial" w:hAnsi="Arial" w:cs="Arial"/>
              <w:b/>
              <w:sz w:val="16"/>
              <w:szCs w:val="18"/>
              <w:lang w:val="fr-FR"/>
            </w:rPr>
            <w:id w:val="1396854905"/>
            <w:placeholder>
              <w:docPart w:val="49999F6F5AE54E90AB972BA0F7C1F852"/>
            </w:placeholder>
            <w:showingPlcHdr/>
            <w:comboBox>
              <w:listItem w:value="Choisissez un élément."/>
              <w:listItem w:displayText="Interne" w:value="Interne"/>
              <w:listItem w:displayText="Externe" w:value="Externe"/>
            </w:comboBox>
          </w:sdtPr>
          <w:sdtEndPr/>
          <w:sdtContent>
            <w:tc>
              <w:tcPr>
                <w:tcW w:w="1015" w:type="pct"/>
              </w:tcPr>
              <w:p w14:paraId="158C820C" w14:textId="0AB3FDAF" w:rsidR="00D1348F" w:rsidRPr="00FC4555" w:rsidRDefault="00FC4555" w:rsidP="00DB21A4">
                <w:pPr>
                  <w:pStyle w:val="Textebrut1"/>
                  <w:spacing w:before="120"/>
                  <w:ind w:right="158"/>
                  <w:jc w:val="both"/>
                  <w:rPr>
                    <w:rFonts w:ascii="Arial" w:hAnsi="Arial" w:cs="Arial"/>
                    <w:b/>
                    <w:sz w:val="16"/>
                    <w:szCs w:val="18"/>
                    <w:lang w:val="fr-FR"/>
                  </w:rPr>
                </w:pPr>
                <w:r w:rsidRPr="00FC4555">
                  <w:rPr>
                    <w:rStyle w:val="Textedelespacerserv"/>
                    <w:rFonts w:ascii="Arial" w:hAnsi="Arial" w:cs="Arial"/>
                    <w:sz w:val="16"/>
                  </w:rPr>
                  <w:t>Choisissez un élément.</w:t>
                </w:r>
              </w:p>
            </w:tc>
          </w:sdtContent>
        </w:sdt>
        <w:tc>
          <w:tcPr>
            <w:tcW w:w="1232" w:type="pct"/>
          </w:tcPr>
          <w:p w14:paraId="4A65BC02" w14:textId="3B32B0A4" w:rsidR="00D1348F" w:rsidRDefault="002C260C" w:rsidP="00FC4555">
            <w:pPr>
              <w:pStyle w:val="Textebrut1"/>
              <w:ind w:right="158"/>
              <w:jc w:val="both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  <w:lang w:val="fr-FR"/>
                </w:rPr>
                <w:id w:val="603771336"/>
                <w:placeholder>
                  <w:docPart w:val="F942EDA49D3F446290B0DAB72A1A01F4"/>
                </w:placeholder>
                <w:showingPlcHdr/>
                <w:comboBox>
                  <w:listItem w:value="Choisissez un élément."/>
                  <w:listItem w:displayText="Quotidienne" w:value="Quotidienne"/>
                  <w:listItem w:displayText="Hebdomadaire" w:value="Hebdomadaire"/>
                  <w:listItem w:displayText="Mensuelle" w:value="Mensuelle"/>
                  <w:listItem w:displayText="Trimestrielle" w:value="Trimestrielle"/>
                  <w:listItem w:displayText="Annuelle" w:value="Annuelle"/>
                  <w:listItem w:displayText="Ponctuelle" w:value="Ponctuelle"/>
                </w:comboBox>
              </w:sdtPr>
              <w:sdtEndPr/>
              <w:sdtContent>
                <w:r w:rsidR="00FC4555" w:rsidRPr="00FC4555">
                  <w:rPr>
                    <w:rStyle w:val="Textedelespacerserv"/>
                    <w:rFonts w:ascii="Arial" w:hAnsi="Arial" w:cs="Arial"/>
                  </w:rPr>
                  <w:t>Choisissez un élément.</w:t>
                </w:r>
              </w:sdtContent>
            </w:sdt>
          </w:p>
        </w:tc>
      </w:tr>
      <w:tr w:rsidR="00D1348F" w:rsidRPr="001C73A8" w14:paraId="5CB5BEAB" w14:textId="77777777" w:rsidTr="00FC4555">
        <w:trPr>
          <w:trHeight w:val="47"/>
        </w:trPr>
        <w:tc>
          <w:tcPr>
            <w:tcW w:w="231" w:type="pct"/>
            <w:shd w:val="clear" w:color="auto" w:fill="D9D9D9" w:themeFill="background1" w:themeFillShade="D9"/>
          </w:tcPr>
          <w:p w14:paraId="289297E4" w14:textId="2AFB62B7" w:rsidR="00D1348F" w:rsidRPr="001C73A8" w:rsidRDefault="00D1348F" w:rsidP="00DB21A4">
            <w:pPr>
              <w:pStyle w:val="Textebrut1"/>
              <w:spacing w:before="120"/>
              <w:ind w:right="158"/>
              <w:jc w:val="both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fr-FR"/>
              </w:rPr>
              <w:t>2.</w:t>
            </w:r>
          </w:p>
        </w:tc>
        <w:tc>
          <w:tcPr>
            <w:tcW w:w="2522" w:type="pct"/>
          </w:tcPr>
          <w:p w14:paraId="27AB46E0" w14:textId="481D56AA" w:rsidR="00D1348F" w:rsidRPr="001C73A8" w:rsidRDefault="00D1348F" w:rsidP="00DB21A4">
            <w:pPr>
              <w:pStyle w:val="Textebrut1"/>
              <w:spacing w:before="120"/>
              <w:ind w:right="158"/>
              <w:jc w:val="both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</w:p>
        </w:tc>
        <w:sdt>
          <w:sdtPr>
            <w:rPr>
              <w:rFonts w:ascii="Arial" w:hAnsi="Arial" w:cs="Arial"/>
              <w:b/>
              <w:sz w:val="16"/>
              <w:szCs w:val="18"/>
              <w:lang w:val="fr-FR"/>
            </w:rPr>
            <w:id w:val="1508702346"/>
            <w:placeholder>
              <w:docPart w:val="3901054F43BC4009BE9B52DF3729788E"/>
            </w:placeholder>
            <w:showingPlcHdr/>
            <w:comboBox>
              <w:listItem w:value="Choisissez un élément."/>
              <w:listItem w:displayText="Interne" w:value="Interne"/>
              <w:listItem w:displayText="Externe" w:value="Externe"/>
            </w:comboBox>
          </w:sdtPr>
          <w:sdtEndPr/>
          <w:sdtContent>
            <w:tc>
              <w:tcPr>
                <w:tcW w:w="1015" w:type="pct"/>
              </w:tcPr>
              <w:p w14:paraId="70CAC5A8" w14:textId="15E32AFB" w:rsidR="00D1348F" w:rsidRPr="00FC4555" w:rsidRDefault="00FC4555" w:rsidP="00DB21A4">
                <w:pPr>
                  <w:pStyle w:val="Textebrut1"/>
                  <w:spacing w:before="120"/>
                  <w:ind w:right="158"/>
                  <w:jc w:val="both"/>
                  <w:rPr>
                    <w:rFonts w:ascii="Arial" w:hAnsi="Arial" w:cs="Arial"/>
                    <w:b/>
                    <w:sz w:val="16"/>
                    <w:szCs w:val="18"/>
                    <w:lang w:val="fr-FR"/>
                  </w:rPr>
                </w:pPr>
                <w:r w:rsidRPr="00FC4555">
                  <w:rPr>
                    <w:rStyle w:val="Textedelespacerserv"/>
                    <w:rFonts w:ascii="Arial" w:hAnsi="Arial" w:cs="Arial"/>
                    <w:sz w:val="16"/>
                  </w:rPr>
                  <w:t>Choisissez un élément.</w:t>
                </w:r>
              </w:p>
            </w:tc>
          </w:sdtContent>
        </w:sdt>
        <w:tc>
          <w:tcPr>
            <w:tcW w:w="1232" w:type="pct"/>
          </w:tcPr>
          <w:p w14:paraId="2E0DA668" w14:textId="665B3134" w:rsidR="00D1348F" w:rsidRDefault="002C260C" w:rsidP="006545D4">
            <w:pPr>
              <w:pStyle w:val="Textebrut1"/>
              <w:ind w:right="158"/>
              <w:jc w:val="both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  <w:lang w:val="fr-FR"/>
                </w:rPr>
                <w:id w:val="1226488715"/>
                <w:placeholder>
                  <w:docPart w:val="D7A57573D9C64AC19FCD227FCAA85497"/>
                </w:placeholder>
                <w:showingPlcHdr/>
                <w:comboBox>
                  <w:listItem w:value="Choisissez un élément."/>
                  <w:listItem w:displayText="Quotidienne" w:value="Quotidienne"/>
                  <w:listItem w:displayText="Hebdomadaire" w:value="Hebdomadaire"/>
                  <w:listItem w:displayText="Mensuelle" w:value="Mensuelle"/>
                  <w:listItem w:displayText="Trimestrielle" w:value="Trimestrielle"/>
                  <w:listItem w:displayText="Annuelle" w:value="Annuelle"/>
                  <w:listItem w:displayText="Ponctuelle" w:value="Ponctuelle"/>
                </w:comboBox>
              </w:sdtPr>
              <w:sdtEndPr/>
              <w:sdtContent>
                <w:r w:rsidR="00FC4555" w:rsidRPr="00FC4555">
                  <w:rPr>
                    <w:rStyle w:val="Textedelespacerserv"/>
                    <w:rFonts w:ascii="Arial" w:hAnsi="Arial" w:cs="Arial"/>
                  </w:rPr>
                  <w:t>Choisissez un élément.</w:t>
                </w:r>
              </w:sdtContent>
            </w:sdt>
          </w:p>
        </w:tc>
      </w:tr>
      <w:tr w:rsidR="00D1348F" w:rsidRPr="001C73A8" w14:paraId="05D92689" w14:textId="77777777" w:rsidTr="00FC4555">
        <w:trPr>
          <w:trHeight w:val="47"/>
        </w:trPr>
        <w:tc>
          <w:tcPr>
            <w:tcW w:w="231" w:type="pct"/>
            <w:shd w:val="clear" w:color="auto" w:fill="D9D9D9" w:themeFill="background1" w:themeFillShade="D9"/>
          </w:tcPr>
          <w:p w14:paraId="33A891D2" w14:textId="74C94F50" w:rsidR="00D1348F" w:rsidRPr="001C73A8" w:rsidRDefault="00D1348F" w:rsidP="00DB21A4">
            <w:pPr>
              <w:pStyle w:val="Textebrut1"/>
              <w:spacing w:before="120"/>
              <w:ind w:right="158"/>
              <w:jc w:val="both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fr-FR"/>
              </w:rPr>
              <w:t>3.</w:t>
            </w:r>
          </w:p>
        </w:tc>
        <w:tc>
          <w:tcPr>
            <w:tcW w:w="2522" w:type="pct"/>
          </w:tcPr>
          <w:p w14:paraId="57737E73" w14:textId="1AD9E165" w:rsidR="00D1348F" w:rsidRPr="001C73A8" w:rsidRDefault="00D1348F" w:rsidP="00DB21A4">
            <w:pPr>
              <w:pStyle w:val="Textebrut1"/>
              <w:spacing w:before="120"/>
              <w:ind w:right="158"/>
              <w:jc w:val="both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</w:p>
        </w:tc>
        <w:sdt>
          <w:sdtPr>
            <w:rPr>
              <w:rFonts w:ascii="Arial" w:hAnsi="Arial" w:cs="Arial"/>
              <w:b/>
              <w:sz w:val="16"/>
              <w:szCs w:val="18"/>
              <w:lang w:val="fr-FR"/>
            </w:rPr>
            <w:id w:val="-1440671620"/>
            <w:placeholder>
              <w:docPart w:val="C8F494D7337547E58E3B27426E612936"/>
            </w:placeholder>
            <w:showingPlcHdr/>
            <w:comboBox>
              <w:listItem w:value="Choisissez un élément."/>
              <w:listItem w:displayText="Interne" w:value="Interne"/>
              <w:listItem w:displayText="Externe" w:value="Externe"/>
            </w:comboBox>
          </w:sdtPr>
          <w:sdtEndPr/>
          <w:sdtContent>
            <w:tc>
              <w:tcPr>
                <w:tcW w:w="1015" w:type="pct"/>
              </w:tcPr>
              <w:p w14:paraId="04C6EBA8" w14:textId="54DECBEC" w:rsidR="00D1348F" w:rsidRPr="00FC4555" w:rsidRDefault="00FC4555" w:rsidP="00DB21A4">
                <w:pPr>
                  <w:pStyle w:val="Textebrut1"/>
                  <w:spacing w:before="120"/>
                  <w:ind w:right="158"/>
                  <w:jc w:val="both"/>
                  <w:rPr>
                    <w:rFonts w:ascii="Arial" w:hAnsi="Arial" w:cs="Arial"/>
                    <w:b/>
                    <w:sz w:val="16"/>
                    <w:szCs w:val="18"/>
                    <w:lang w:val="fr-FR"/>
                  </w:rPr>
                </w:pPr>
                <w:r w:rsidRPr="00FC4555">
                  <w:rPr>
                    <w:rStyle w:val="Textedelespacerserv"/>
                    <w:rFonts w:ascii="Arial" w:hAnsi="Arial" w:cs="Arial"/>
                    <w:sz w:val="16"/>
                  </w:rPr>
                  <w:t>Choisissez un élément.</w:t>
                </w:r>
              </w:p>
            </w:tc>
          </w:sdtContent>
        </w:sdt>
        <w:tc>
          <w:tcPr>
            <w:tcW w:w="1232" w:type="pct"/>
          </w:tcPr>
          <w:p w14:paraId="5E4B3265" w14:textId="2261122B" w:rsidR="00D1348F" w:rsidRDefault="002C260C" w:rsidP="006545D4">
            <w:pPr>
              <w:pStyle w:val="Textebrut1"/>
              <w:ind w:right="158"/>
              <w:jc w:val="both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  <w:lang w:val="fr-FR"/>
                </w:rPr>
                <w:id w:val="-1149434063"/>
                <w:placeholder>
                  <w:docPart w:val="F9D075E276834BF88CE06205EB3B183E"/>
                </w:placeholder>
                <w:showingPlcHdr/>
                <w:comboBox>
                  <w:listItem w:value="Choisissez un élément."/>
                  <w:listItem w:displayText="Quotidienne" w:value="Quotidienne"/>
                  <w:listItem w:displayText="Hebdomadaire" w:value="Hebdomadaire"/>
                  <w:listItem w:displayText="Mensuelle" w:value="Mensuelle"/>
                  <w:listItem w:displayText="Trimestrielle" w:value="Trimestrielle"/>
                  <w:listItem w:displayText="Annuelle" w:value="Annuelle"/>
                  <w:listItem w:displayText="Ponctuelle" w:value="Ponctuelle"/>
                </w:comboBox>
              </w:sdtPr>
              <w:sdtEndPr/>
              <w:sdtContent>
                <w:r w:rsidR="00FC4555" w:rsidRPr="00FC4555">
                  <w:rPr>
                    <w:rStyle w:val="Textedelespacerserv"/>
                    <w:rFonts w:ascii="Arial" w:hAnsi="Arial" w:cs="Arial"/>
                  </w:rPr>
                  <w:t>Choisissez un élément.</w:t>
                </w:r>
              </w:sdtContent>
            </w:sdt>
          </w:p>
        </w:tc>
      </w:tr>
      <w:tr w:rsidR="00D1348F" w:rsidRPr="001C73A8" w14:paraId="779342D1" w14:textId="77777777" w:rsidTr="00FC4555">
        <w:trPr>
          <w:trHeight w:val="47"/>
        </w:trPr>
        <w:tc>
          <w:tcPr>
            <w:tcW w:w="231" w:type="pct"/>
            <w:shd w:val="clear" w:color="auto" w:fill="D9D9D9" w:themeFill="background1" w:themeFillShade="D9"/>
          </w:tcPr>
          <w:p w14:paraId="4F9A816E" w14:textId="35C490C9" w:rsidR="00D1348F" w:rsidRPr="001C73A8" w:rsidRDefault="00D1348F" w:rsidP="00DB21A4">
            <w:pPr>
              <w:pStyle w:val="Textebrut1"/>
              <w:spacing w:before="120"/>
              <w:ind w:right="158"/>
              <w:jc w:val="both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fr-FR"/>
              </w:rPr>
              <w:t>4.</w:t>
            </w:r>
          </w:p>
        </w:tc>
        <w:tc>
          <w:tcPr>
            <w:tcW w:w="2522" w:type="pct"/>
            <w:vAlign w:val="center"/>
          </w:tcPr>
          <w:p w14:paraId="7564333F" w14:textId="77777777" w:rsidR="00D1348F" w:rsidRPr="001C73A8" w:rsidRDefault="00D1348F" w:rsidP="00DB21A4">
            <w:pPr>
              <w:pStyle w:val="Textebrut1"/>
              <w:spacing w:before="120"/>
              <w:ind w:right="158"/>
              <w:jc w:val="both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</w:p>
        </w:tc>
        <w:sdt>
          <w:sdtPr>
            <w:rPr>
              <w:rFonts w:ascii="Arial" w:hAnsi="Arial" w:cs="Arial"/>
              <w:b/>
              <w:sz w:val="16"/>
              <w:szCs w:val="18"/>
              <w:lang w:val="fr-FR"/>
            </w:rPr>
            <w:id w:val="-99875079"/>
            <w:placeholder>
              <w:docPart w:val="241B30F9E4154C2B8FC796C58AEA05E0"/>
            </w:placeholder>
            <w:showingPlcHdr/>
            <w:comboBox>
              <w:listItem w:value="Choisissez un élément."/>
              <w:listItem w:displayText="Interne" w:value="Interne"/>
              <w:listItem w:displayText="Externe" w:value="Externe"/>
            </w:comboBox>
          </w:sdtPr>
          <w:sdtEndPr/>
          <w:sdtContent>
            <w:tc>
              <w:tcPr>
                <w:tcW w:w="1015" w:type="pct"/>
                <w:vAlign w:val="center"/>
              </w:tcPr>
              <w:p w14:paraId="200EF35F" w14:textId="5AD4AA69" w:rsidR="00D1348F" w:rsidRPr="00FC4555" w:rsidRDefault="00FC4555" w:rsidP="00DB21A4">
                <w:pPr>
                  <w:pStyle w:val="Textebrut1"/>
                  <w:spacing w:before="120"/>
                  <w:ind w:right="158"/>
                  <w:jc w:val="both"/>
                  <w:rPr>
                    <w:rFonts w:ascii="Arial" w:hAnsi="Arial" w:cs="Arial"/>
                    <w:b/>
                    <w:sz w:val="16"/>
                    <w:szCs w:val="18"/>
                    <w:lang w:val="fr-FR"/>
                  </w:rPr>
                </w:pPr>
                <w:r w:rsidRPr="00FC4555">
                  <w:rPr>
                    <w:rStyle w:val="Textedelespacerserv"/>
                    <w:rFonts w:ascii="Arial" w:hAnsi="Arial" w:cs="Arial"/>
                    <w:sz w:val="16"/>
                  </w:rPr>
                  <w:t>Choisissez un élément.</w:t>
                </w:r>
              </w:p>
            </w:tc>
          </w:sdtContent>
        </w:sdt>
        <w:tc>
          <w:tcPr>
            <w:tcW w:w="1232" w:type="pct"/>
            <w:vAlign w:val="center"/>
          </w:tcPr>
          <w:p w14:paraId="789B442C" w14:textId="154C81A5" w:rsidR="00D1348F" w:rsidRDefault="002C260C" w:rsidP="00DB21A4">
            <w:pPr>
              <w:pStyle w:val="Textebrut1"/>
              <w:ind w:right="158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  <w:lang w:val="fr-FR"/>
                </w:rPr>
                <w:id w:val="396563455"/>
                <w:placeholder>
                  <w:docPart w:val="7995D10D116E4228B887D20E894E6C17"/>
                </w:placeholder>
                <w:showingPlcHdr/>
                <w:comboBox>
                  <w:listItem w:value="Choisissez un élément."/>
                  <w:listItem w:displayText="Quotidienne" w:value="Quotidienne"/>
                  <w:listItem w:displayText="Hebdomadaire" w:value="Hebdomadaire"/>
                  <w:listItem w:displayText="Mensuelle" w:value="Mensuelle"/>
                  <w:listItem w:displayText="Trimestrielle" w:value="Trimestrielle"/>
                  <w:listItem w:displayText="Annuelle" w:value="Annuelle"/>
                  <w:listItem w:displayText="Ponctuelle" w:value="Ponctuelle"/>
                </w:comboBox>
              </w:sdtPr>
              <w:sdtEndPr/>
              <w:sdtContent>
                <w:r w:rsidR="00FC4555" w:rsidRPr="00FC4555">
                  <w:rPr>
                    <w:rStyle w:val="Textedelespacerserv"/>
                    <w:rFonts w:ascii="Arial" w:hAnsi="Arial" w:cs="Arial"/>
                  </w:rPr>
                  <w:t>Choisissez un élément.</w:t>
                </w:r>
              </w:sdtContent>
            </w:sdt>
          </w:p>
        </w:tc>
      </w:tr>
      <w:tr w:rsidR="00D1348F" w:rsidRPr="001C73A8" w14:paraId="173B8082" w14:textId="77777777" w:rsidTr="00FC4555">
        <w:trPr>
          <w:trHeight w:val="47"/>
        </w:trPr>
        <w:tc>
          <w:tcPr>
            <w:tcW w:w="231" w:type="pct"/>
            <w:shd w:val="clear" w:color="auto" w:fill="D9D9D9" w:themeFill="background1" w:themeFillShade="D9"/>
          </w:tcPr>
          <w:p w14:paraId="3D5F195C" w14:textId="5AF28298" w:rsidR="00D1348F" w:rsidRPr="001C73A8" w:rsidRDefault="00D1348F" w:rsidP="00DB21A4">
            <w:pPr>
              <w:pStyle w:val="Textebrut1"/>
              <w:spacing w:before="120"/>
              <w:ind w:right="158"/>
              <w:jc w:val="both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fr-FR"/>
              </w:rPr>
              <w:t>5.</w:t>
            </w:r>
          </w:p>
        </w:tc>
        <w:tc>
          <w:tcPr>
            <w:tcW w:w="2522" w:type="pct"/>
            <w:vAlign w:val="center"/>
          </w:tcPr>
          <w:p w14:paraId="045CB98A" w14:textId="77777777" w:rsidR="00D1348F" w:rsidRPr="001C73A8" w:rsidRDefault="00D1348F" w:rsidP="00DB21A4">
            <w:pPr>
              <w:pStyle w:val="Textebrut1"/>
              <w:spacing w:before="120"/>
              <w:ind w:right="158"/>
              <w:jc w:val="both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</w:p>
        </w:tc>
        <w:sdt>
          <w:sdtPr>
            <w:rPr>
              <w:rFonts w:ascii="Arial" w:hAnsi="Arial" w:cs="Arial"/>
              <w:b/>
              <w:sz w:val="16"/>
              <w:szCs w:val="18"/>
              <w:lang w:val="fr-FR"/>
            </w:rPr>
            <w:id w:val="1348446276"/>
            <w:placeholder>
              <w:docPart w:val="14B7ABED18084054A3CB716798C1497C"/>
            </w:placeholder>
            <w:showingPlcHdr/>
            <w:comboBox>
              <w:listItem w:value="Choisissez un élément."/>
              <w:listItem w:displayText="Interne" w:value="Interne"/>
              <w:listItem w:displayText="Externe" w:value="Externe"/>
            </w:comboBox>
          </w:sdtPr>
          <w:sdtEndPr/>
          <w:sdtContent>
            <w:tc>
              <w:tcPr>
                <w:tcW w:w="1015" w:type="pct"/>
                <w:vAlign w:val="center"/>
              </w:tcPr>
              <w:p w14:paraId="744691CF" w14:textId="4756B624" w:rsidR="00D1348F" w:rsidRPr="00FC4555" w:rsidRDefault="00FC4555" w:rsidP="00DB21A4">
                <w:pPr>
                  <w:pStyle w:val="Textebrut1"/>
                  <w:spacing w:before="120"/>
                  <w:ind w:right="158"/>
                  <w:jc w:val="both"/>
                  <w:rPr>
                    <w:rFonts w:ascii="Arial" w:hAnsi="Arial" w:cs="Arial"/>
                    <w:b/>
                    <w:sz w:val="16"/>
                    <w:szCs w:val="18"/>
                    <w:lang w:val="fr-FR"/>
                  </w:rPr>
                </w:pPr>
                <w:r w:rsidRPr="00FC4555">
                  <w:rPr>
                    <w:rStyle w:val="Textedelespacerserv"/>
                    <w:rFonts w:ascii="Arial" w:hAnsi="Arial" w:cs="Arial"/>
                    <w:sz w:val="16"/>
                  </w:rPr>
                  <w:t>Choisissez un élément.</w:t>
                </w:r>
              </w:p>
            </w:tc>
          </w:sdtContent>
        </w:sdt>
        <w:tc>
          <w:tcPr>
            <w:tcW w:w="1232" w:type="pct"/>
            <w:vAlign w:val="center"/>
          </w:tcPr>
          <w:p w14:paraId="5254B89F" w14:textId="65AEABF8" w:rsidR="00D1348F" w:rsidRDefault="002C260C" w:rsidP="00DB21A4">
            <w:pPr>
              <w:pStyle w:val="Textebrut1"/>
              <w:ind w:right="158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  <w:lang w:val="fr-FR"/>
                </w:rPr>
                <w:id w:val="-2102022570"/>
                <w:placeholder>
                  <w:docPart w:val="137A1AA8CC0F4B888CDC677802600EA6"/>
                </w:placeholder>
                <w:showingPlcHdr/>
                <w:comboBox>
                  <w:listItem w:value="Choisissez un élément."/>
                  <w:listItem w:displayText="Quotidienne" w:value="Quotidienne"/>
                  <w:listItem w:displayText="Hebdomadaire" w:value="Hebdomadaire"/>
                  <w:listItem w:displayText="Mensuelle" w:value="Mensuelle"/>
                  <w:listItem w:displayText="Trimestrielle" w:value="Trimestrielle"/>
                  <w:listItem w:displayText="Annuelle" w:value="Annuelle"/>
                  <w:listItem w:displayText="Ponctuelle" w:value="Ponctuelle"/>
                </w:comboBox>
              </w:sdtPr>
              <w:sdtEndPr/>
              <w:sdtContent>
                <w:r w:rsidR="00FC4555" w:rsidRPr="00FC4555">
                  <w:rPr>
                    <w:rStyle w:val="Textedelespacerserv"/>
                    <w:rFonts w:ascii="Arial" w:hAnsi="Arial" w:cs="Arial"/>
                  </w:rPr>
                  <w:t>Choisissez un élément.</w:t>
                </w:r>
              </w:sdtContent>
            </w:sdt>
          </w:p>
        </w:tc>
      </w:tr>
      <w:tr w:rsidR="00FC4555" w:rsidRPr="001C73A8" w14:paraId="34650664" w14:textId="77777777" w:rsidTr="00FC4555">
        <w:trPr>
          <w:trHeight w:val="47"/>
        </w:trPr>
        <w:tc>
          <w:tcPr>
            <w:tcW w:w="231" w:type="pct"/>
            <w:shd w:val="clear" w:color="auto" w:fill="D9D9D9" w:themeFill="background1" w:themeFillShade="D9"/>
          </w:tcPr>
          <w:p w14:paraId="27C461B1" w14:textId="5B6B9473" w:rsidR="00FC4555" w:rsidRDefault="00FC4555" w:rsidP="00DB21A4">
            <w:pPr>
              <w:pStyle w:val="Textebrut1"/>
              <w:spacing w:before="120"/>
              <w:ind w:right="158"/>
              <w:jc w:val="both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fr-FR"/>
              </w:rPr>
              <w:t>6.</w:t>
            </w:r>
          </w:p>
        </w:tc>
        <w:tc>
          <w:tcPr>
            <w:tcW w:w="2522" w:type="pct"/>
            <w:vAlign w:val="center"/>
          </w:tcPr>
          <w:p w14:paraId="33E494AD" w14:textId="77777777" w:rsidR="00FC4555" w:rsidRPr="001C73A8" w:rsidRDefault="00FC4555" w:rsidP="00DB21A4">
            <w:pPr>
              <w:pStyle w:val="Textebrut1"/>
              <w:spacing w:before="120"/>
              <w:ind w:right="158"/>
              <w:jc w:val="both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</w:p>
        </w:tc>
        <w:sdt>
          <w:sdtPr>
            <w:rPr>
              <w:rFonts w:ascii="Arial" w:hAnsi="Arial" w:cs="Arial"/>
              <w:b/>
              <w:sz w:val="16"/>
              <w:szCs w:val="18"/>
              <w:lang w:val="fr-FR"/>
            </w:rPr>
            <w:id w:val="-680047241"/>
            <w:placeholder>
              <w:docPart w:val="E2AA3EEBF6F8464799BD8EA0B2D798E3"/>
            </w:placeholder>
            <w:showingPlcHdr/>
            <w:comboBox>
              <w:listItem w:value="Choisissez un élément."/>
              <w:listItem w:displayText="Interne" w:value="Interne"/>
              <w:listItem w:displayText="Externe" w:value="Externe"/>
            </w:comboBox>
          </w:sdtPr>
          <w:sdtEndPr/>
          <w:sdtContent>
            <w:tc>
              <w:tcPr>
                <w:tcW w:w="1015" w:type="pct"/>
                <w:vAlign w:val="center"/>
              </w:tcPr>
              <w:p w14:paraId="63286E5D" w14:textId="14A1A588" w:rsidR="00FC4555" w:rsidRPr="00FC4555" w:rsidRDefault="00FC4555" w:rsidP="00DB21A4">
                <w:pPr>
                  <w:pStyle w:val="Textebrut1"/>
                  <w:spacing w:before="120"/>
                  <w:ind w:right="158"/>
                  <w:jc w:val="both"/>
                  <w:rPr>
                    <w:rFonts w:ascii="Arial" w:hAnsi="Arial" w:cs="Arial"/>
                    <w:b/>
                    <w:sz w:val="16"/>
                    <w:szCs w:val="18"/>
                    <w:lang w:val="fr-FR"/>
                  </w:rPr>
                </w:pPr>
                <w:r w:rsidRPr="00FC4555">
                  <w:rPr>
                    <w:rStyle w:val="Textedelespacerserv"/>
                    <w:rFonts w:ascii="Arial" w:hAnsi="Arial" w:cs="Arial"/>
                    <w:sz w:val="16"/>
                  </w:rPr>
                  <w:t>Choisissez un élément.</w:t>
                </w:r>
              </w:p>
            </w:tc>
          </w:sdtContent>
        </w:sdt>
        <w:tc>
          <w:tcPr>
            <w:tcW w:w="1232" w:type="pct"/>
            <w:vAlign w:val="center"/>
          </w:tcPr>
          <w:p w14:paraId="211EC47F" w14:textId="784053F8" w:rsidR="00FC4555" w:rsidRDefault="002C260C" w:rsidP="00DB21A4">
            <w:pPr>
              <w:pStyle w:val="Textebrut1"/>
              <w:ind w:right="158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  <w:lang w:val="fr-FR"/>
                </w:rPr>
                <w:id w:val="-564030659"/>
                <w:placeholder>
                  <w:docPart w:val="098D2356D6934CDB979B585F3B185B6E"/>
                </w:placeholder>
                <w:showingPlcHdr/>
                <w:comboBox>
                  <w:listItem w:value="Choisissez un élément."/>
                  <w:listItem w:displayText="Quotidienne" w:value="Quotidienne"/>
                  <w:listItem w:displayText="Hebdomadaire" w:value="Hebdomadaire"/>
                  <w:listItem w:displayText="Mensuelle" w:value="Mensuelle"/>
                  <w:listItem w:displayText="Trimestrielle" w:value="Trimestrielle"/>
                  <w:listItem w:displayText="Annuelle" w:value="Annuelle"/>
                  <w:listItem w:displayText="Ponctuelle" w:value="Ponctuelle"/>
                </w:comboBox>
              </w:sdtPr>
              <w:sdtEndPr/>
              <w:sdtContent>
                <w:r w:rsidR="00FC4555" w:rsidRPr="00FC4555">
                  <w:rPr>
                    <w:rStyle w:val="Textedelespacerserv"/>
                    <w:rFonts w:ascii="Arial" w:hAnsi="Arial" w:cs="Arial"/>
                  </w:rPr>
                  <w:t>Choisissez un élément.</w:t>
                </w:r>
              </w:sdtContent>
            </w:sdt>
          </w:p>
        </w:tc>
      </w:tr>
      <w:tr w:rsidR="00FC4555" w:rsidRPr="001C73A8" w14:paraId="5E6C3B73" w14:textId="77777777" w:rsidTr="00FC4555">
        <w:trPr>
          <w:trHeight w:val="47"/>
        </w:trPr>
        <w:tc>
          <w:tcPr>
            <w:tcW w:w="231" w:type="pct"/>
            <w:shd w:val="clear" w:color="auto" w:fill="D9D9D9" w:themeFill="background1" w:themeFillShade="D9"/>
          </w:tcPr>
          <w:p w14:paraId="66AE0CCF" w14:textId="04E9C4A0" w:rsidR="00FC4555" w:rsidRDefault="00FC4555" w:rsidP="00DB21A4">
            <w:pPr>
              <w:pStyle w:val="Textebrut1"/>
              <w:spacing w:before="120"/>
              <w:ind w:right="158"/>
              <w:jc w:val="both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fr-FR"/>
              </w:rPr>
              <w:t>7.</w:t>
            </w:r>
          </w:p>
        </w:tc>
        <w:tc>
          <w:tcPr>
            <w:tcW w:w="2522" w:type="pct"/>
            <w:vAlign w:val="center"/>
          </w:tcPr>
          <w:p w14:paraId="3E2E514B" w14:textId="77777777" w:rsidR="00FC4555" w:rsidRPr="001C73A8" w:rsidRDefault="00FC4555" w:rsidP="00DB21A4">
            <w:pPr>
              <w:pStyle w:val="Textebrut1"/>
              <w:spacing w:before="120"/>
              <w:ind w:right="158"/>
              <w:jc w:val="both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</w:p>
        </w:tc>
        <w:sdt>
          <w:sdtPr>
            <w:rPr>
              <w:rFonts w:ascii="Arial" w:hAnsi="Arial" w:cs="Arial"/>
              <w:b/>
              <w:sz w:val="16"/>
              <w:szCs w:val="18"/>
              <w:lang w:val="fr-FR"/>
            </w:rPr>
            <w:id w:val="917985817"/>
            <w:placeholder>
              <w:docPart w:val="4CEF062C251C44C09DD7BDBC7FF3A793"/>
            </w:placeholder>
            <w:showingPlcHdr/>
            <w:comboBox>
              <w:listItem w:value="Choisissez un élément."/>
              <w:listItem w:displayText="Interne" w:value="Interne"/>
              <w:listItem w:displayText="Externe" w:value="Externe"/>
            </w:comboBox>
          </w:sdtPr>
          <w:sdtEndPr/>
          <w:sdtContent>
            <w:tc>
              <w:tcPr>
                <w:tcW w:w="1015" w:type="pct"/>
                <w:vAlign w:val="center"/>
              </w:tcPr>
              <w:p w14:paraId="11F190E7" w14:textId="6C3CC743" w:rsidR="00FC4555" w:rsidRPr="00FC4555" w:rsidRDefault="00FC4555" w:rsidP="00DB21A4">
                <w:pPr>
                  <w:pStyle w:val="Textebrut1"/>
                  <w:spacing w:before="120"/>
                  <w:ind w:right="158"/>
                  <w:jc w:val="both"/>
                  <w:rPr>
                    <w:rFonts w:ascii="Arial" w:hAnsi="Arial" w:cs="Arial"/>
                    <w:b/>
                    <w:sz w:val="16"/>
                    <w:szCs w:val="18"/>
                    <w:lang w:val="fr-FR"/>
                  </w:rPr>
                </w:pPr>
                <w:r w:rsidRPr="00FC4555">
                  <w:rPr>
                    <w:rStyle w:val="Textedelespacerserv"/>
                    <w:rFonts w:ascii="Arial" w:hAnsi="Arial" w:cs="Arial"/>
                    <w:sz w:val="16"/>
                  </w:rPr>
                  <w:t>Choisissez un élément.</w:t>
                </w:r>
              </w:p>
            </w:tc>
          </w:sdtContent>
        </w:sdt>
        <w:tc>
          <w:tcPr>
            <w:tcW w:w="1232" w:type="pct"/>
            <w:vAlign w:val="center"/>
          </w:tcPr>
          <w:p w14:paraId="7B509B8C" w14:textId="478DDD60" w:rsidR="00FC4555" w:rsidRDefault="002C260C" w:rsidP="00DB21A4">
            <w:pPr>
              <w:pStyle w:val="Textebrut1"/>
              <w:ind w:right="158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  <w:lang w:val="fr-FR"/>
                </w:rPr>
                <w:id w:val="1501313410"/>
                <w:placeholder>
                  <w:docPart w:val="52F565869D1F49E68A467C458A1D3677"/>
                </w:placeholder>
                <w:showingPlcHdr/>
                <w:comboBox>
                  <w:listItem w:value="Choisissez un élément."/>
                  <w:listItem w:displayText="Quotidienne" w:value="Quotidienne"/>
                  <w:listItem w:displayText="Hebdomadaire" w:value="Hebdomadaire"/>
                  <w:listItem w:displayText="Mensuelle" w:value="Mensuelle"/>
                  <w:listItem w:displayText="Trimestrielle" w:value="Trimestrielle"/>
                  <w:listItem w:displayText="Annuelle" w:value="Annuelle"/>
                  <w:listItem w:displayText="Ponctuelle" w:value="Ponctuelle"/>
                </w:comboBox>
              </w:sdtPr>
              <w:sdtEndPr/>
              <w:sdtContent>
                <w:r w:rsidR="00FC4555" w:rsidRPr="00FC4555">
                  <w:rPr>
                    <w:rStyle w:val="Textedelespacerserv"/>
                    <w:rFonts w:ascii="Arial" w:hAnsi="Arial" w:cs="Arial"/>
                  </w:rPr>
                  <w:t>Choisissez un élément.</w:t>
                </w:r>
              </w:sdtContent>
            </w:sdt>
          </w:p>
        </w:tc>
      </w:tr>
    </w:tbl>
    <w:p w14:paraId="66CF4821" w14:textId="451D8E87" w:rsidR="000662E2" w:rsidRDefault="000662E2" w:rsidP="0078627E">
      <w:pPr>
        <w:suppressAutoHyphens w:val="0"/>
        <w:rPr>
          <w:rFonts w:ascii="Arial" w:hAnsi="Arial" w:cs="Arial"/>
          <w:b/>
          <w:sz w:val="24"/>
          <w:szCs w:val="24"/>
        </w:rPr>
      </w:pPr>
    </w:p>
    <w:p w14:paraId="08F336EB" w14:textId="6679B78C" w:rsidR="00292446" w:rsidRPr="00BF014C" w:rsidRDefault="00292446" w:rsidP="00292446">
      <w:pPr>
        <w:pStyle w:val="Notedebasdepage"/>
        <w:numPr>
          <w:ilvl w:val="0"/>
          <w:numId w:val="29"/>
        </w:numPr>
        <w:shd w:val="clear" w:color="auto" w:fill="000000" w:themeFill="text1"/>
        <w:tabs>
          <w:tab w:val="left" w:pos="5387"/>
        </w:tabs>
        <w:ind w:left="284" w:hanging="284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EXIGENCES DU POSTE </w:t>
      </w:r>
      <w:r w:rsidR="0078627E">
        <w:rPr>
          <w:rFonts w:ascii="Arial" w:hAnsi="Arial" w:cs="Arial"/>
          <w:b/>
          <w:color w:val="FFFFFF" w:themeColor="background1"/>
          <w:sz w:val="24"/>
          <w:szCs w:val="24"/>
        </w:rPr>
        <w:t>(PRÉREQUIS ET ATOUTS)</w:t>
      </w:r>
    </w:p>
    <w:p w14:paraId="7E9592ED" w14:textId="77777777" w:rsidR="00292446" w:rsidRDefault="00292446" w:rsidP="001429C7">
      <w:pPr>
        <w:pStyle w:val="Notedebasdepage"/>
        <w:rPr>
          <w:rFonts w:ascii="Arial" w:hAnsi="Arial" w:cs="Arial"/>
          <w:sz w:val="22"/>
        </w:rPr>
      </w:pPr>
    </w:p>
    <w:tbl>
      <w:tblPr>
        <w:tblW w:w="9623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3"/>
      </w:tblGrid>
      <w:tr w:rsidR="00F9328F" w:rsidRPr="001C73A8" w14:paraId="5B4FC137" w14:textId="77777777" w:rsidTr="0099360A">
        <w:trPr>
          <w:trHeight w:val="1134"/>
        </w:trPr>
        <w:tc>
          <w:tcPr>
            <w:tcW w:w="9623" w:type="dxa"/>
            <w:tcBorders>
              <w:top w:val="single" w:sz="20" w:space="0" w:color="000000"/>
              <w:left w:val="single" w:sz="20" w:space="0" w:color="000000"/>
              <w:bottom w:val="single" w:sz="1" w:space="0" w:color="000000"/>
              <w:right w:val="single" w:sz="20" w:space="0" w:color="000000"/>
            </w:tcBorders>
          </w:tcPr>
          <w:p w14:paraId="44D0D88C" w14:textId="77777777" w:rsidR="00F9328F" w:rsidRPr="001C73A8" w:rsidRDefault="00F9328F" w:rsidP="00175D03">
            <w:pPr>
              <w:pStyle w:val="Paragraphedeliste"/>
              <w:spacing w:before="120" w:line="360" w:lineRule="auto"/>
              <w:ind w:right="170"/>
              <w:rPr>
                <w:rFonts w:ascii="Arial" w:hAnsi="Arial" w:cs="Arial"/>
                <w:b/>
                <w:sz w:val="18"/>
              </w:rPr>
            </w:pPr>
            <w:r w:rsidRPr="001C73A8">
              <w:rPr>
                <w:rFonts w:ascii="Arial" w:hAnsi="Arial" w:cs="Arial"/>
                <w:b/>
                <w:sz w:val="18"/>
              </w:rPr>
              <w:t>Formation</w:t>
            </w:r>
            <w:r>
              <w:rPr>
                <w:rFonts w:ascii="Arial" w:hAnsi="Arial" w:cs="Arial"/>
                <w:b/>
                <w:sz w:val="18"/>
              </w:rPr>
              <w:t xml:space="preserve"> (académique et autres)</w:t>
            </w:r>
            <w:r w:rsidRPr="001C73A8">
              <w:rPr>
                <w:rFonts w:ascii="Arial" w:hAnsi="Arial" w:cs="Arial"/>
                <w:b/>
                <w:sz w:val="18"/>
              </w:rPr>
              <w:t xml:space="preserve"> :  </w:t>
            </w:r>
          </w:p>
          <w:p w14:paraId="1B104C67" w14:textId="77777777" w:rsidR="00F9328F" w:rsidRPr="001C73A8" w:rsidRDefault="00F9328F" w:rsidP="00175D03">
            <w:pPr>
              <w:pStyle w:val="Paragraphedeliste"/>
              <w:numPr>
                <w:ilvl w:val="2"/>
                <w:numId w:val="23"/>
              </w:numPr>
              <w:spacing w:before="240" w:line="360" w:lineRule="auto"/>
              <w:ind w:left="720" w:right="17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</w:tr>
      <w:tr w:rsidR="00F9328F" w:rsidRPr="001C73A8" w14:paraId="64DB945B" w14:textId="77777777" w:rsidTr="0099360A">
        <w:trPr>
          <w:trHeight w:val="1134"/>
        </w:trPr>
        <w:tc>
          <w:tcPr>
            <w:tcW w:w="9623" w:type="dxa"/>
            <w:tcBorders>
              <w:left w:val="single" w:sz="20" w:space="0" w:color="000000"/>
              <w:bottom w:val="single" w:sz="8" w:space="0" w:color="000000"/>
              <w:right w:val="single" w:sz="20" w:space="0" w:color="000000"/>
            </w:tcBorders>
          </w:tcPr>
          <w:p w14:paraId="1DB444DB" w14:textId="77777777" w:rsidR="00F9328F" w:rsidRPr="001C73A8" w:rsidRDefault="00F9328F" w:rsidP="00175D03">
            <w:pPr>
              <w:pStyle w:val="Paragraphedeliste"/>
              <w:spacing w:before="120" w:line="360" w:lineRule="auto"/>
              <w:ind w:right="170"/>
              <w:rPr>
                <w:rFonts w:ascii="Arial" w:hAnsi="Arial" w:cs="Arial"/>
                <w:sz w:val="18"/>
              </w:rPr>
            </w:pPr>
            <w:r w:rsidRPr="001C73A8">
              <w:rPr>
                <w:rFonts w:ascii="Arial" w:hAnsi="Arial" w:cs="Arial"/>
                <w:b/>
                <w:sz w:val="18"/>
              </w:rPr>
              <w:t>Appartenance à une association ou à un ordre professionnel :</w:t>
            </w:r>
            <w:r w:rsidRPr="001C73A8">
              <w:rPr>
                <w:rFonts w:ascii="Arial" w:hAnsi="Arial" w:cs="Arial"/>
                <w:sz w:val="18"/>
              </w:rPr>
              <w:t xml:space="preserve"> </w:t>
            </w:r>
            <w:r w:rsidRPr="001C73A8">
              <w:rPr>
                <w:rFonts w:ascii="Arial" w:hAnsi="Arial" w:cs="Arial"/>
                <w:sz w:val="18"/>
              </w:rPr>
              <w:tab/>
            </w:r>
          </w:p>
          <w:p w14:paraId="27C25249" w14:textId="1A4B27CD" w:rsidR="00F9328F" w:rsidRPr="001C73A8" w:rsidRDefault="00F9328F" w:rsidP="00175D03">
            <w:pPr>
              <w:pStyle w:val="Paragraphedeliste"/>
              <w:numPr>
                <w:ilvl w:val="2"/>
                <w:numId w:val="23"/>
              </w:numPr>
              <w:spacing w:before="360" w:line="360" w:lineRule="auto"/>
              <w:ind w:left="720" w:right="170"/>
              <w:rPr>
                <w:rFonts w:ascii="Arial" w:hAnsi="Arial" w:cs="Arial"/>
                <w:sz w:val="18"/>
              </w:rPr>
            </w:pPr>
          </w:p>
        </w:tc>
      </w:tr>
      <w:tr w:rsidR="00F9328F" w:rsidRPr="001C73A8" w14:paraId="72330165" w14:textId="77777777" w:rsidTr="0099360A">
        <w:trPr>
          <w:trHeight w:val="1134"/>
        </w:trPr>
        <w:tc>
          <w:tcPr>
            <w:tcW w:w="9623" w:type="dxa"/>
            <w:tcBorders>
              <w:top w:val="single" w:sz="8" w:space="0" w:color="000000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56D75F18" w14:textId="77777777" w:rsidR="00F9328F" w:rsidRPr="001C73A8" w:rsidRDefault="00F9328F" w:rsidP="00175D03">
            <w:pPr>
              <w:pStyle w:val="Paragraphedeliste"/>
              <w:tabs>
                <w:tab w:val="left" w:pos="1422"/>
              </w:tabs>
              <w:spacing w:before="120" w:line="360" w:lineRule="auto"/>
              <w:ind w:right="170"/>
              <w:rPr>
                <w:rFonts w:ascii="Arial" w:hAnsi="Arial" w:cs="Arial"/>
                <w:sz w:val="18"/>
              </w:rPr>
            </w:pPr>
            <w:r w:rsidRPr="001C73A8">
              <w:rPr>
                <w:rFonts w:ascii="Arial" w:hAnsi="Arial" w:cs="Arial"/>
                <w:b/>
                <w:sz w:val="18"/>
              </w:rPr>
              <w:t>Expérience</w:t>
            </w:r>
            <w:r>
              <w:rPr>
                <w:rFonts w:ascii="Arial" w:hAnsi="Arial" w:cs="Arial"/>
                <w:b/>
                <w:sz w:val="18"/>
              </w:rPr>
              <w:t xml:space="preserve"> professionnelle</w:t>
            </w:r>
            <w:r w:rsidRPr="001C73A8">
              <w:rPr>
                <w:rFonts w:ascii="Arial" w:hAnsi="Arial" w:cs="Arial"/>
                <w:b/>
                <w:sz w:val="18"/>
              </w:rPr>
              <w:t> : </w:t>
            </w:r>
            <w:r w:rsidRPr="001C73A8">
              <w:rPr>
                <w:rFonts w:ascii="Arial" w:hAnsi="Arial" w:cs="Arial"/>
                <w:sz w:val="18"/>
              </w:rPr>
              <w:tab/>
            </w:r>
          </w:p>
          <w:p w14:paraId="1F67F51C" w14:textId="77777777" w:rsidR="00F9328F" w:rsidRPr="001C73A8" w:rsidRDefault="00F9328F" w:rsidP="00175D03">
            <w:pPr>
              <w:pStyle w:val="Paragraphedeliste"/>
              <w:numPr>
                <w:ilvl w:val="2"/>
                <w:numId w:val="23"/>
              </w:numPr>
              <w:spacing w:before="120" w:line="360" w:lineRule="auto"/>
              <w:ind w:left="720" w:right="170"/>
              <w:rPr>
                <w:rFonts w:ascii="Arial" w:hAnsi="Arial" w:cs="Arial"/>
                <w:sz w:val="18"/>
              </w:rPr>
            </w:pPr>
            <w:r w:rsidRPr="001C73A8">
              <w:rPr>
                <w:rFonts w:ascii="Arial" w:hAnsi="Arial" w:cs="Arial"/>
                <w:sz w:val="18"/>
              </w:rPr>
              <w:tab/>
            </w:r>
          </w:p>
        </w:tc>
      </w:tr>
    </w:tbl>
    <w:p w14:paraId="6DA3B26A" w14:textId="77777777" w:rsidR="00F9328F" w:rsidRDefault="00F9328F" w:rsidP="001429C7">
      <w:pPr>
        <w:pStyle w:val="Notedebasdepage"/>
        <w:rPr>
          <w:rFonts w:ascii="Arial" w:hAnsi="Arial" w:cs="Arial"/>
          <w:sz w:val="22"/>
        </w:rPr>
      </w:pPr>
    </w:p>
    <w:p w14:paraId="5D37F3A7" w14:textId="77777777" w:rsidR="0078627E" w:rsidRPr="00BF014C" w:rsidRDefault="0078627E" w:rsidP="0078627E">
      <w:pPr>
        <w:pStyle w:val="Notedebasdepage"/>
        <w:numPr>
          <w:ilvl w:val="0"/>
          <w:numId w:val="29"/>
        </w:numPr>
        <w:shd w:val="clear" w:color="auto" w:fill="000000" w:themeFill="text1"/>
        <w:tabs>
          <w:tab w:val="left" w:pos="5387"/>
        </w:tabs>
        <w:ind w:left="284" w:hanging="284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COMPÉTENCES </w:t>
      </w:r>
    </w:p>
    <w:p w14:paraId="468B3093" w14:textId="77777777" w:rsidR="0078627E" w:rsidRPr="001C73A8" w:rsidRDefault="0078627E" w:rsidP="0078627E">
      <w:pPr>
        <w:rPr>
          <w:rFonts w:ascii="Arial" w:hAnsi="Arial" w:cs="Arial"/>
        </w:rPr>
      </w:pPr>
    </w:p>
    <w:tbl>
      <w:tblPr>
        <w:tblW w:w="9623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953"/>
      </w:tblGrid>
      <w:tr w:rsidR="0078627E" w:rsidRPr="001C73A8" w14:paraId="6CE8E148" w14:textId="77777777" w:rsidTr="0078627E">
        <w:trPr>
          <w:trHeight w:val="2586"/>
        </w:trPr>
        <w:tc>
          <w:tcPr>
            <w:tcW w:w="5670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14:paraId="24FA79AD" w14:textId="77777777" w:rsidR="0078627E" w:rsidRPr="001C73A8" w:rsidRDefault="0078627E" w:rsidP="009B2E31">
            <w:pPr>
              <w:spacing w:before="120"/>
              <w:rPr>
                <w:rFonts w:ascii="Arial" w:hAnsi="Arial" w:cs="Arial"/>
                <w:b/>
              </w:rPr>
            </w:pPr>
            <w:r w:rsidRPr="001C73A8">
              <w:rPr>
                <w:rFonts w:ascii="Arial" w:hAnsi="Arial" w:cs="Arial"/>
                <w:b/>
                <w:u w:val="single"/>
              </w:rPr>
              <w:t>Compétences de gestion</w:t>
            </w:r>
            <w:r>
              <w:rPr>
                <w:rFonts w:ascii="Arial" w:hAnsi="Arial" w:cs="Arial"/>
                <w:b/>
                <w:u w:val="single"/>
              </w:rPr>
              <w:t xml:space="preserve"> pour </w:t>
            </w:r>
            <w:r w:rsidRPr="00A362CE">
              <w:rPr>
                <w:rFonts w:ascii="Arial" w:hAnsi="Arial" w:cs="Arial"/>
                <w:b/>
                <w:color w:val="C00000"/>
                <w:u w:val="single"/>
              </w:rPr>
              <w:t>tous</w:t>
            </w:r>
            <w:r>
              <w:rPr>
                <w:rFonts w:ascii="Arial" w:hAnsi="Arial" w:cs="Arial"/>
                <w:b/>
                <w:u w:val="single"/>
              </w:rPr>
              <w:t xml:space="preserve"> les cadres</w:t>
            </w:r>
            <w:r w:rsidRPr="001C73A8">
              <w:rPr>
                <w:rFonts w:ascii="Arial" w:hAnsi="Arial" w:cs="Arial"/>
                <w:b/>
              </w:rPr>
              <w:t>:</w:t>
            </w:r>
          </w:p>
          <w:p w14:paraId="381AA97B" w14:textId="77777777" w:rsidR="0078627E" w:rsidRDefault="0078627E" w:rsidP="009B2E31">
            <w:pPr>
              <w:pStyle w:val="Paragraphedeliste"/>
              <w:numPr>
                <w:ilvl w:val="0"/>
                <w:numId w:val="19"/>
              </w:numPr>
              <w:spacing w:before="120"/>
              <w:rPr>
                <w:rFonts w:ascii="Arial" w:hAnsi="Arial" w:cs="Arial"/>
              </w:rPr>
            </w:pPr>
            <w:r w:rsidRPr="00847C5F">
              <w:rPr>
                <w:rFonts w:ascii="Arial" w:hAnsi="Arial" w:cs="Arial"/>
              </w:rPr>
              <w:t>Leadership transformationnel et flexible</w:t>
            </w:r>
          </w:p>
          <w:p w14:paraId="71E4A008" w14:textId="77777777" w:rsidR="0078627E" w:rsidRDefault="0078627E" w:rsidP="009B2E31">
            <w:pPr>
              <w:pStyle w:val="Paragraphedeliste"/>
              <w:numPr>
                <w:ilvl w:val="0"/>
                <w:numId w:val="19"/>
              </w:numPr>
              <w:spacing w:before="120"/>
              <w:rPr>
                <w:rFonts w:ascii="Arial" w:hAnsi="Arial" w:cs="Arial"/>
              </w:rPr>
            </w:pPr>
            <w:r w:rsidRPr="00847C5F">
              <w:rPr>
                <w:rFonts w:ascii="Arial" w:hAnsi="Arial" w:cs="Arial"/>
              </w:rPr>
              <w:t>Orientation vers la clientèle</w:t>
            </w:r>
          </w:p>
          <w:p w14:paraId="6ADC56A1" w14:textId="77777777" w:rsidR="0078627E" w:rsidRDefault="0078627E" w:rsidP="009B2E31">
            <w:pPr>
              <w:pStyle w:val="Paragraphedeliste"/>
              <w:numPr>
                <w:ilvl w:val="0"/>
                <w:numId w:val="19"/>
              </w:numPr>
              <w:spacing w:before="120"/>
              <w:rPr>
                <w:rFonts w:ascii="Arial" w:hAnsi="Arial" w:cs="Arial"/>
              </w:rPr>
            </w:pPr>
            <w:r w:rsidRPr="00847C5F">
              <w:rPr>
                <w:rFonts w:ascii="Arial" w:hAnsi="Arial" w:cs="Arial"/>
              </w:rPr>
              <w:t>Amélioration continue et innovation</w:t>
            </w:r>
          </w:p>
          <w:p w14:paraId="21F444EB" w14:textId="77777777" w:rsidR="0078627E" w:rsidRDefault="0078627E" w:rsidP="009B2E31">
            <w:pPr>
              <w:pStyle w:val="Paragraphedeliste"/>
              <w:numPr>
                <w:ilvl w:val="0"/>
                <w:numId w:val="19"/>
              </w:numPr>
              <w:spacing w:before="120"/>
              <w:rPr>
                <w:rFonts w:ascii="Arial" w:hAnsi="Arial" w:cs="Arial"/>
              </w:rPr>
            </w:pPr>
            <w:r w:rsidRPr="00847C5F">
              <w:rPr>
                <w:rFonts w:ascii="Arial" w:hAnsi="Arial" w:cs="Arial"/>
              </w:rPr>
              <w:t>Gestion orientée vers les résultats</w:t>
            </w:r>
          </w:p>
          <w:p w14:paraId="3304AA89" w14:textId="77777777" w:rsidR="0078627E" w:rsidRDefault="0078627E" w:rsidP="009B2E31">
            <w:pPr>
              <w:pStyle w:val="Paragraphedeliste"/>
              <w:numPr>
                <w:ilvl w:val="0"/>
                <w:numId w:val="19"/>
              </w:numPr>
              <w:spacing w:before="120"/>
              <w:rPr>
                <w:rFonts w:ascii="Arial" w:hAnsi="Arial" w:cs="Arial"/>
              </w:rPr>
            </w:pPr>
            <w:r w:rsidRPr="00847C5F">
              <w:rPr>
                <w:rFonts w:ascii="Arial" w:hAnsi="Arial" w:cs="Arial"/>
              </w:rPr>
              <w:t>Gestion du changement</w:t>
            </w:r>
          </w:p>
          <w:p w14:paraId="550F2854" w14:textId="77777777" w:rsidR="0078627E" w:rsidRDefault="0078627E" w:rsidP="009B2E31">
            <w:pPr>
              <w:pStyle w:val="Paragraphedeliste"/>
              <w:numPr>
                <w:ilvl w:val="0"/>
                <w:numId w:val="19"/>
              </w:numPr>
              <w:spacing w:before="120"/>
              <w:rPr>
                <w:rFonts w:ascii="Arial" w:hAnsi="Arial" w:cs="Arial"/>
              </w:rPr>
            </w:pPr>
            <w:r w:rsidRPr="00847C5F">
              <w:rPr>
                <w:rFonts w:ascii="Arial" w:hAnsi="Arial" w:cs="Arial"/>
              </w:rPr>
              <w:t>Communication interpersonnelle et organisationnelle</w:t>
            </w:r>
          </w:p>
          <w:p w14:paraId="418B0132" w14:textId="77777777" w:rsidR="0078627E" w:rsidRDefault="0078627E" w:rsidP="009B2E31">
            <w:pPr>
              <w:pStyle w:val="Paragraphedeliste"/>
              <w:numPr>
                <w:ilvl w:val="0"/>
                <w:numId w:val="19"/>
              </w:numPr>
              <w:spacing w:before="120"/>
              <w:rPr>
                <w:rFonts w:ascii="Arial" w:hAnsi="Arial" w:cs="Arial"/>
              </w:rPr>
            </w:pPr>
            <w:r w:rsidRPr="00847C5F">
              <w:rPr>
                <w:rFonts w:ascii="Arial" w:hAnsi="Arial" w:cs="Arial"/>
              </w:rPr>
              <w:t>Partenariat, travail collaboratif et d’équipe</w:t>
            </w:r>
          </w:p>
          <w:p w14:paraId="0CB9BD79" w14:textId="77777777" w:rsidR="0078627E" w:rsidRDefault="0078627E" w:rsidP="009B2E31">
            <w:pPr>
              <w:pStyle w:val="Paragraphedeliste"/>
              <w:numPr>
                <w:ilvl w:val="0"/>
                <w:numId w:val="19"/>
              </w:numPr>
              <w:spacing w:before="120"/>
              <w:rPr>
                <w:rFonts w:ascii="Arial" w:hAnsi="Arial" w:cs="Arial"/>
              </w:rPr>
            </w:pPr>
            <w:r w:rsidRPr="00847C5F">
              <w:rPr>
                <w:rFonts w:ascii="Arial" w:hAnsi="Arial" w:cs="Arial"/>
              </w:rPr>
              <w:t>Courage managérial dans la prise de décision</w:t>
            </w:r>
          </w:p>
          <w:p w14:paraId="4CA68A6C" w14:textId="77777777" w:rsidR="0078627E" w:rsidRDefault="0078627E" w:rsidP="009B2E31">
            <w:pPr>
              <w:pStyle w:val="Paragraphedeliste"/>
              <w:numPr>
                <w:ilvl w:val="0"/>
                <w:numId w:val="19"/>
              </w:numPr>
              <w:spacing w:before="120"/>
              <w:rPr>
                <w:rFonts w:ascii="Arial" w:hAnsi="Arial" w:cs="Arial"/>
              </w:rPr>
            </w:pPr>
            <w:r w:rsidRPr="00847C5F">
              <w:rPr>
                <w:rFonts w:ascii="Arial" w:hAnsi="Arial" w:cs="Arial"/>
              </w:rPr>
              <w:t>Gestion de l’ambiguïté et des paradoxes</w:t>
            </w:r>
          </w:p>
          <w:p w14:paraId="2C19254E" w14:textId="77777777" w:rsidR="0078627E" w:rsidRDefault="0078627E" w:rsidP="009B2E31">
            <w:pPr>
              <w:pStyle w:val="Paragraphedeliste"/>
              <w:numPr>
                <w:ilvl w:val="0"/>
                <w:numId w:val="19"/>
              </w:numPr>
              <w:spacing w:before="120"/>
              <w:rPr>
                <w:rFonts w:ascii="Arial" w:hAnsi="Arial" w:cs="Arial"/>
              </w:rPr>
            </w:pPr>
            <w:r w:rsidRPr="00847C5F">
              <w:rPr>
                <w:rFonts w:ascii="Arial" w:hAnsi="Arial" w:cs="Arial"/>
              </w:rPr>
              <w:t>Savoir s’adapter</w:t>
            </w:r>
          </w:p>
          <w:p w14:paraId="5BB8F388" w14:textId="77777777" w:rsidR="0078627E" w:rsidRPr="00847C5F" w:rsidRDefault="0078627E" w:rsidP="009B2E31">
            <w:pPr>
              <w:pStyle w:val="Paragraphedeliste"/>
              <w:numPr>
                <w:ilvl w:val="0"/>
                <w:numId w:val="19"/>
              </w:numPr>
              <w:spacing w:before="120"/>
              <w:rPr>
                <w:rFonts w:ascii="Arial" w:hAnsi="Arial" w:cs="Arial"/>
              </w:rPr>
            </w:pPr>
            <w:r w:rsidRPr="00847C5F">
              <w:rPr>
                <w:rFonts w:ascii="Arial" w:hAnsi="Arial" w:cs="Arial"/>
              </w:rPr>
              <w:t>Gestion de soi</w:t>
            </w:r>
          </w:p>
        </w:tc>
        <w:tc>
          <w:tcPr>
            <w:tcW w:w="3953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14:paraId="61638C36" w14:textId="451407DD" w:rsidR="0078627E" w:rsidRPr="001C73A8" w:rsidRDefault="0078627E" w:rsidP="009B2E31">
            <w:pPr>
              <w:spacing w:before="120"/>
              <w:rPr>
                <w:rFonts w:ascii="Arial" w:hAnsi="Arial" w:cs="Arial"/>
                <w:b/>
              </w:rPr>
            </w:pPr>
            <w:r w:rsidRPr="001C73A8">
              <w:rPr>
                <w:rFonts w:ascii="Arial" w:hAnsi="Arial" w:cs="Arial"/>
                <w:b/>
                <w:u w:val="single"/>
              </w:rPr>
              <w:t xml:space="preserve">Compétences </w:t>
            </w:r>
            <w:r w:rsidR="00A362CE">
              <w:rPr>
                <w:rFonts w:ascii="Arial" w:hAnsi="Arial" w:cs="Arial"/>
                <w:b/>
                <w:u w:val="single"/>
              </w:rPr>
              <w:t xml:space="preserve">additionnelles pour les </w:t>
            </w:r>
            <w:r w:rsidR="00A362CE" w:rsidRPr="00A362CE">
              <w:rPr>
                <w:rFonts w:ascii="Arial" w:hAnsi="Arial" w:cs="Arial"/>
                <w:b/>
                <w:color w:val="C00000"/>
                <w:u w:val="single"/>
              </w:rPr>
              <w:t>cadres supérieurs </w:t>
            </w:r>
            <w:r w:rsidR="00A362CE">
              <w:rPr>
                <w:rFonts w:ascii="Arial" w:hAnsi="Arial" w:cs="Arial"/>
                <w:b/>
                <w:u w:val="single"/>
              </w:rPr>
              <w:t>:</w:t>
            </w:r>
          </w:p>
          <w:p w14:paraId="4306CB5C" w14:textId="77777777" w:rsidR="0078627E" w:rsidRPr="00F976EA" w:rsidRDefault="0078627E" w:rsidP="009B2E31">
            <w:pPr>
              <w:pStyle w:val="Paragraphedeliste"/>
              <w:numPr>
                <w:ilvl w:val="0"/>
                <w:numId w:val="19"/>
              </w:numPr>
              <w:spacing w:before="120"/>
              <w:rPr>
                <w:rFonts w:ascii="Arial" w:hAnsi="Arial" w:cs="Arial"/>
              </w:rPr>
            </w:pPr>
            <w:r w:rsidRPr="00F976EA">
              <w:rPr>
                <w:rFonts w:ascii="Arial" w:hAnsi="Arial" w:cs="Arial"/>
              </w:rPr>
              <w:t>Habiletés stratégiques et politiques ;</w:t>
            </w:r>
          </w:p>
          <w:p w14:paraId="76B456CB" w14:textId="77777777" w:rsidR="0078627E" w:rsidRDefault="0078627E" w:rsidP="009B2E31">
            <w:pPr>
              <w:pStyle w:val="Paragraphedeliste"/>
              <w:numPr>
                <w:ilvl w:val="0"/>
                <w:numId w:val="19"/>
              </w:numPr>
              <w:spacing w:before="120"/>
              <w:rPr>
                <w:rFonts w:ascii="Arial" w:hAnsi="Arial" w:cs="Arial"/>
              </w:rPr>
            </w:pPr>
            <w:r w:rsidRPr="00F976EA">
              <w:rPr>
                <w:rFonts w:ascii="Arial" w:hAnsi="Arial" w:cs="Arial"/>
              </w:rPr>
              <w:t xml:space="preserve">Leadership </w:t>
            </w:r>
            <w:r>
              <w:rPr>
                <w:rFonts w:ascii="Arial" w:hAnsi="Arial" w:cs="Arial"/>
              </w:rPr>
              <w:t>transformationnel ;</w:t>
            </w:r>
          </w:p>
          <w:p w14:paraId="7F72A9CC" w14:textId="77777777" w:rsidR="0078627E" w:rsidRPr="00F976EA" w:rsidRDefault="0078627E" w:rsidP="009B2E31">
            <w:pPr>
              <w:pStyle w:val="Paragraphedeliste"/>
              <w:numPr>
                <w:ilvl w:val="0"/>
                <w:numId w:val="19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Compréhension organisationnelle.</w:t>
            </w:r>
          </w:p>
        </w:tc>
      </w:tr>
      <w:tr w:rsidR="0078627E" w:rsidRPr="001C73A8" w14:paraId="2CE2CA9F" w14:textId="77777777" w:rsidTr="00FC4555">
        <w:trPr>
          <w:trHeight w:val="2486"/>
        </w:trPr>
        <w:tc>
          <w:tcPr>
            <w:tcW w:w="9623" w:type="dxa"/>
            <w:gridSpan w:val="2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14:paraId="3D176FD5" w14:textId="77777777" w:rsidR="0078627E" w:rsidRPr="00F9328F" w:rsidRDefault="0078627E" w:rsidP="009B2E31">
            <w:pPr>
              <w:spacing w:before="120"/>
              <w:rPr>
                <w:rFonts w:ascii="Arial" w:hAnsi="Arial" w:cs="Arial"/>
                <w:b/>
                <w:u w:val="single"/>
              </w:rPr>
            </w:pPr>
            <w:r w:rsidRPr="00F9328F">
              <w:rPr>
                <w:rFonts w:ascii="Arial" w:hAnsi="Arial" w:cs="Arial"/>
                <w:b/>
                <w:u w:val="single"/>
              </w:rPr>
              <w:t>Compétences ou aptitudes supplémentaires spécifiques au poste :</w:t>
            </w:r>
          </w:p>
          <w:p w14:paraId="3385BE50" w14:textId="77777777" w:rsidR="0078627E" w:rsidRPr="001429C7" w:rsidRDefault="0078627E" w:rsidP="00A362CE">
            <w:pPr>
              <w:pStyle w:val="Paragraphedeliste"/>
              <w:numPr>
                <w:ilvl w:val="0"/>
                <w:numId w:val="24"/>
              </w:numPr>
              <w:spacing w:before="120"/>
              <w:rPr>
                <w:rFonts w:ascii="Arial" w:hAnsi="Arial" w:cs="Arial"/>
              </w:rPr>
            </w:pPr>
          </w:p>
        </w:tc>
      </w:tr>
    </w:tbl>
    <w:p w14:paraId="5128A4FC" w14:textId="1CD2A9F5" w:rsidR="0078627E" w:rsidRDefault="0078627E" w:rsidP="001429C7">
      <w:pPr>
        <w:pStyle w:val="Notedebasdepage"/>
        <w:rPr>
          <w:rFonts w:ascii="Arial" w:hAnsi="Arial" w:cs="Arial"/>
          <w:sz w:val="22"/>
        </w:rPr>
      </w:pPr>
    </w:p>
    <w:p w14:paraId="738610EB" w14:textId="64FC83B6" w:rsidR="00850C73" w:rsidRPr="0078627E" w:rsidRDefault="0078627E" w:rsidP="0078627E">
      <w:pPr>
        <w:pStyle w:val="Notedebasdepage"/>
        <w:numPr>
          <w:ilvl w:val="0"/>
          <w:numId w:val="29"/>
        </w:numPr>
        <w:shd w:val="clear" w:color="auto" w:fill="000000" w:themeFill="text1"/>
        <w:tabs>
          <w:tab w:val="left" w:pos="5387"/>
        </w:tabs>
        <w:ind w:left="284" w:hanging="284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>CONDITIONS DE TRAVAIL</w:t>
      </w:r>
    </w:p>
    <w:p w14:paraId="6B4E16CA" w14:textId="77777777" w:rsidR="001429C7" w:rsidRPr="001429C7" w:rsidRDefault="001429C7" w:rsidP="001429C7">
      <w:pPr>
        <w:pStyle w:val="Notedebasdepage"/>
        <w:rPr>
          <w:rFonts w:ascii="Arial" w:hAnsi="Arial" w:cs="Arial"/>
          <w:sz w:val="22"/>
        </w:rPr>
      </w:pPr>
    </w:p>
    <w:tbl>
      <w:tblPr>
        <w:tblW w:w="9659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9"/>
      </w:tblGrid>
      <w:tr w:rsidR="002D10D3" w:rsidRPr="001C73A8" w14:paraId="57214337" w14:textId="77777777" w:rsidTr="0078627E">
        <w:trPr>
          <w:trHeight w:val="408"/>
        </w:trPr>
        <w:tc>
          <w:tcPr>
            <w:tcW w:w="9659" w:type="dxa"/>
            <w:shd w:val="clear" w:color="auto" w:fill="auto"/>
            <w:vAlign w:val="center"/>
          </w:tcPr>
          <w:p w14:paraId="02ECF28A" w14:textId="3C0692D4" w:rsidR="002D10D3" w:rsidRPr="001C73A8" w:rsidRDefault="00BF014C" w:rsidP="001C73A8">
            <w:pPr>
              <w:pStyle w:val="Titre3"/>
              <w:tabs>
                <w:tab w:val="left" w:pos="0"/>
              </w:tabs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Télétravail</w:t>
            </w:r>
            <w:r w:rsidR="002D10D3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</w:tr>
      <w:tr w:rsidR="00ED52AC" w:rsidRPr="001C73A8" w14:paraId="357DA6F7" w14:textId="77777777" w:rsidTr="0078627E">
        <w:trPr>
          <w:trHeight w:val="406"/>
        </w:trPr>
        <w:tc>
          <w:tcPr>
            <w:tcW w:w="9659" w:type="dxa"/>
            <w:vAlign w:val="center"/>
          </w:tcPr>
          <w:p w14:paraId="118D7FC8" w14:textId="3EAE8390" w:rsidR="00ED52AC" w:rsidRPr="0078627E" w:rsidRDefault="0078627E" w:rsidP="001C73A8">
            <w:pPr>
              <w:snapToGrid w:val="0"/>
              <w:rPr>
                <w:rFonts w:ascii="Arial" w:hAnsi="Arial" w:cs="Arial"/>
                <w:b/>
              </w:rPr>
            </w:pPr>
            <w:r w:rsidRPr="0078627E">
              <w:rPr>
                <w:rFonts w:ascii="Arial" w:hAnsi="Arial" w:cs="Arial"/>
                <w:b/>
              </w:rPr>
              <w:t xml:space="preserve">Travail de nuit : </w:t>
            </w:r>
          </w:p>
        </w:tc>
      </w:tr>
      <w:tr w:rsidR="0078627E" w:rsidRPr="001C73A8" w14:paraId="5F7D2CEB" w14:textId="77777777" w:rsidTr="0078627E">
        <w:trPr>
          <w:trHeight w:val="406"/>
        </w:trPr>
        <w:tc>
          <w:tcPr>
            <w:tcW w:w="9659" w:type="dxa"/>
            <w:vAlign w:val="center"/>
          </w:tcPr>
          <w:p w14:paraId="42194BC9" w14:textId="69834DDB" w:rsidR="0078627E" w:rsidRPr="001C73A8" w:rsidRDefault="0078627E" w:rsidP="001C73A8">
            <w:pPr>
              <w:snapToGrid w:val="0"/>
              <w:rPr>
                <w:rFonts w:ascii="Arial" w:hAnsi="Arial" w:cs="Arial"/>
                <w:b/>
                <w:bCs/>
              </w:rPr>
            </w:pPr>
            <w:r w:rsidRPr="001C73A8">
              <w:rPr>
                <w:rFonts w:ascii="Arial" w:hAnsi="Arial" w:cs="Arial"/>
                <w:b/>
                <w:bCs/>
              </w:rPr>
              <w:t>Autres conditions :</w:t>
            </w:r>
          </w:p>
        </w:tc>
      </w:tr>
    </w:tbl>
    <w:p w14:paraId="13749F09" w14:textId="78B0B552" w:rsidR="0022079F" w:rsidRPr="001C73A8" w:rsidRDefault="0022079F">
      <w:pPr>
        <w:pStyle w:val="Notedebasdepage"/>
        <w:rPr>
          <w:rFonts w:ascii="Arial" w:hAnsi="Arial" w:cs="Arial"/>
          <w:sz w:val="22"/>
        </w:rPr>
      </w:pPr>
    </w:p>
    <w:p w14:paraId="2235C44D" w14:textId="6423A359" w:rsidR="00E81FB0" w:rsidRPr="0078627E" w:rsidRDefault="0022079F" w:rsidP="0022079F">
      <w:pPr>
        <w:pStyle w:val="Notedebasdepage"/>
        <w:shd w:val="clear" w:color="auto" w:fill="000000" w:themeFill="text1"/>
        <w:tabs>
          <w:tab w:val="left" w:pos="5387"/>
        </w:tabs>
        <w:jc w:val="both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10.  </w:t>
      </w:r>
      <w:r w:rsidR="0078627E">
        <w:rPr>
          <w:rFonts w:ascii="Arial" w:hAnsi="Arial" w:cs="Arial"/>
          <w:b/>
          <w:color w:val="FFFFFF" w:themeColor="background1"/>
          <w:sz w:val="24"/>
          <w:szCs w:val="24"/>
        </w:rPr>
        <w:t>APPROBATION</w:t>
      </w:r>
      <w:r w:rsidR="00AF0B32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14:paraId="463F29E8" w14:textId="44642771" w:rsidR="00E81FB0" w:rsidRDefault="00E81FB0">
      <w:pPr>
        <w:pStyle w:val="Notedebasdepage"/>
        <w:rPr>
          <w:rFonts w:ascii="Arial" w:hAnsi="Arial" w:cs="Arial"/>
          <w:sz w:val="16"/>
        </w:rPr>
      </w:pPr>
    </w:p>
    <w:p w14:paraId="4C00587E" w14:textId="2100A61C" w:rsidR="0022079F" w:rsidRDefault="0022079F">
      <w:pPr>
        <w:pStyle w:val="Notedebasdepage"/>
        <w:rPr>
          <w:rFonts w:ascii="Arial" w:hAnsi="Arial" w:cs="Arial"/>
          <w:sz w:val="16"/>
        </w:rPr>
      </w:pPr>
    </w:p>
    <w:p w14:paraId="30F1567E" w14:textId="56BB22C8" w:rsidR="0022079F" w:rsidRPr="00AF0B32" w:rsidRDefault="0022079F" w:rsidP="00A362CE">
      <w:pPr>
        <w:pStyle w:val="Notedebasdepage"/>
        <w:rPr>
          <w:rFonts w:ascii="Arial" w:hAnsi="Arial" w:cs="Arial"/>
          <w:b/>
          <w:highlight w:val="yellow"/>
          <w:u w:val="single"/>
        </w:rPr>
      </w:pPr>
      <w:r w:rsidRPr="00AF0B32">
        <w:rPr>
          <w:rFonts w:ascii="Arial" w:hAnsi="Arial" w:cs="Arial"/>
          <w:b/>
          <w:highlight w:val="yellow"/>
          <w:u w:val="single"/>
        </w:rPr>
        <w:t>CRÉATION DE POSTE :</w:t>
      </w:r>
    </w:p>
    <w:p w14:paraId="643232A3" w14:textId="77777777" w:rsidR="00AF0B32" w:rsidRPr="0022079F" w:rsidRDefault="00AF0B32" w:rsidP="00AF0B32">
      <w:pPr>
        <w:pStyle w:val="Notedebasdepage"/>
        <w:ind w:left="720"/>
        <w:rPr>
          <w:rFonts w:ascii="Arial" w:hAnsi="Arial" w:cs="Arial"/>
          <w:b/>
          <w:color w:val="C00000"/>
          <w:u w:val="single"/>
        </w:rPr>
      </w:pPr>
    </w:p>
    <w:tbl>
      <w:tblPr>
        <w:tblStyle w:val="Grilledutableau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4"/>
        <w:gridCol w:w="3653"/>
        <w:gridCol w:w="1255"/>
        <w:gridCol w:w="3206"/>
      </w:tblGrid>
      <w:tr w:rsidR="00AF0B32" w14:paraId="2038E95E" w14:textId="77777777" w:rsidTr="00AF0B32">
        <w:trPr>
          <w:trHeight w:val="594"/>
        </w:trPr>
        <w:tc>
          <w:tcPr>
            <w:tcW w:w="1674" w:type="dxa"/>
            <w:vAlign w:val="bottom"/>
          </w:tcPr>
          <w:p w14:paraId="43AAEF86" w14:textId="449AA9BD" w:rsidR="00AF0B32" w:rsidRPr="0022079F" w:rsidRDefault="00AF0B32" w:rsidP="009B2E31">
            <w:pPr>
              <w:snapToGrid w:val="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22"/>
              </w:rPr>
              <w:t>Supérieur immédiat</w:t>
            </w:r>
            <w:r w:rsidRPr="0022079F">
              <w:rPr>
                <w:rFonts w:ascii="Arial" w:hAnsi="Arial" w:cs="Arial"/>
                <w:b/>
                <w:sz w:val="22"/>
              </w:rPr>
              <w:t>:</w:t>
            </w:r>
            <w:r w:rsidRPr="0022079F">
              <w:rPr>
                <w:rFonts w:ascii="Arial" w:hAnsi="Arial" w:cs="Arial"/>
                <w:b/>
                <w:sz w:val="16"/>
              </w:rPr>
              <w:tab/>
            </w:r>
          </w:p>
        </w:tc>
        <w:tc>
          <w:tcPr>
            <w:tcW w:w="3653" w:type="dxa"/>
            <w:tcBorders>
              <w:bottom w:val="single" w:sz="4" w:space="0" w:color="auto"/>
            </w:tcBorders>
            <w:vAlign w:val="bottom"/>
          </w:tcPr>
          <w:p w14:paraId="0FB3B649" w14:textId="77777777" w:rsidR="00AF0B32" w:rsidRPr="0022079F" w:rsidRDefault="00AF0B32" w:rsidP="009B2E31">
            <w:pPr>
              <w:pStyle w:val="Notedebasdepage"/>
              <w:rPr>
                <w:rFonts w:ascii="Arial" w:hAnsi="Arial" w:cs="Arial"/>
                <w:sz w:val="18"/>
              </w:rPr>
            </w:pPr>
          </w:p>
        </w:tc>
        <w:tc>
          <w:tcPr>
            <w:tcW w:w="1255" w:type="dxa"/>
            <w:vAlign w:val="bottom"/>
          </w:tcPr>
          <w:p w14:paraId="7C64C763" w14:textId="77777777" w:rsidR="00AF0B32" w:rsidRDefault="00AF0B32" w:rsidP="009B2E31">
            <w:pPr>
              <w:snapToGrid w:val="0"/>
              <w:rPr>
                <w:rFonts w:ascii="Arial" w:hAnsi="Arial" w:cs="Arial"/>
                <w:sz w:val="16"/>
              </w:rPr>
            </w:pPr>
            <w:r w:rsidRPr="0022079F">
              <w:rPr>
                <w:rFonts w:ascii="Arial" w:hAnsi="Arial" w:cs="Arial"/>
                <w:b/>
                <w:sz w:val="22"/>
              </w:rPr>
              <w:t>Titre d’emploi :</w:t>
            </w:r>
          </w:p>
        </w:tc>
        <w:tc>
          <w:tcPr>
            <w:tcW w:w="3206" w:type="dxa"/>
            <w:tcBorders>
              <w:bottom w:val="single" w:sz="4" w:space="0" w:color="auto"/>
            </w:tcBorders>
            <w:vAlign w:val="bottom"/>
          </w:tcPr>
          <w:p w14:paraId="41421BFF" w14:textId="77777777" w:rsidR="00AF0B32" w:rsidRPr="0022079F" w:rsidRDefault="00AF0B32" w:rsidP="009B2E31">
            <w:pPr>
              <w:pStyle w:val="Notedebasdepage"/>
              <w:rPr>
                <w:rFonts w:ascii="Arial" w:hAnsi="Arial" w:cs="Arial"/>
                <w:sz w:val="18"/>
              </w:rPr>
            </w:pPr>
          </w:p>
        </w:tc>
      </w:tr>
      <w:tr w:rsidR="00AF0B32" w14:paraId="29C6F09B" w14:textId="77777777" w:rsidTr="00A362CE">
        <w:trPr>
          <w:trHeight w:val="834"/>
        </w:trPr>
        <w:tc>
          <w:tcPr>
            <w:tcW w:w="1674" w:type="dxa"/>
            <w:vAlign w:val="bottom"/>
          </w:tcPr>
          <w:p w14:paraId="425D8BEC" w14:textId="77777777" w:rsidR="00AF0B32" w:rsidRDefault="00AF0B32" w:rsidP="009B2E31">
            <w:pPr>
              <w:snapToGrid w:val="0"/>
              <w:rPr>
                <w:rFonts w:ascii="Arial" w:hAnsi="Arial" w:cs="Arial"/>
                <w:sz w:val="16"/>
              </w:rPr>
            </w:pPr>
            <w:r w:rsidRPr="0022079F">
              <w:rPr>
                <w:rFonts w:ascii="Arial" w:hAnsi="Arial" w:cs="Arial"/>
                <w:b/>
                <w:sz w:val="22"/>
              </w:rPr>
              <w:t>Signature :</w:t>
            </w:r>
            <w:r>
              <w:rPr>
                <w:rFonts w:ascii="Arial" w:hAnsi="Arial" w:cs="Arial"/>
                <w:sz w:val="16"/>
              </w:rPr>
              <w:t xml:space="preserve">  </w:t>
            </w:r>
          </w:p>
        </w:tc>
        <w:tc>
          <w:tcPr>
            <w:tcW w:w="36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CDAF3C" w14:textId="77777777" w:rsidR="00AF0B32" w:rsidRPr="0022079F" w:rsidRDefault="00AF0B32" w:rsidP="009B2E31">
            <w:pPr>
              <w:snapToGrid w:val="0"/>
              <w:rPr>
                <w:rFonts w:ascii="Arial" w:hAnsi="Arial" w:cs="Arial"/>
                <w:sz w:val="18"/>
              </w:rPr>
            </w:pPr>
          </w:p>
        </w:tc>
        <w:tc>
          <w:tcPr>
            <w:tcW w:w="1255" w:type="dxa"/>
            <w:vAlign w:val="bottom"/>
          </w:tcPr>
          <w:p w14:paraId="02C843C1" w14:textId="77777777" w:rsidR="00AF0B32" w:rsidRPr="0022079F" w:rsidRDefault="00AF0B32" w:rsidP="009B2E31">
            <w:pPr>
              <w:snapToGrid w:val="0"/>
              <w:rPr>
                <w:rFonts w:ascii="Arial" w:hAnsi="Arial" w:cs="Arial"/>
                <w:b/>
                <w:sz w:val="22"/>
              </w:rPr>
            </w:pPr>
            <w:r w:rsidRPr="0022079F">
              <w:rPr>
                <w:rFonts w:ascii="Arial" w:hAnsi="Arial" w:cs="Arial"/>
                <w:b/>
                <w:sz w:val="22"/>
              </w:rPr>
              <w:t>Date : </w:t>
            </w: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DBE401" w14:textId="77777777" w:rsidR="00AF0B32" w:rsidRPr="0022079F" w:rsidRDefault="00AF0B32" w:rsidP="009B2E31">
            <w:pPr>
              <w:pStyle w:val="Notedebasdepage"/>
              <w:rPr>
                <w:rFonts w:ascii="Arial" w:hAnsi="Arial" w:cs="Arial"/>
                <w:sz w:val="18"/>
              </w:rPr>
            </w:pPr>
          </w:p>
        </w:tc>
      </w:tr>
      <w:tr w:rsidR="00AF0B32" w14:paraId="57576EAA" w14:textId="77777777" w:rsidTr="00A362CE">
        <w:trPr>
          <w:trHeight w:val="845"/>
        </w:trPr>
        <w:tc>
          <w:tcPr>
            <w:tcW w:w="1674" w:type="dxa"/>
            <w:vAlign w:val="bottom"/>
          </w:tcPr>
          <w:p w14:paraId="555D0DCA" w14:textId="276B771D" w:rsidR="00AF0B32" w:rsidRPr="0022079F" w:rsidRDefault="00AF0B32" w:rsidP="00AF0B32">
            <w:pPr>
              <w:snapToGrid w:val="0"/>
              <w:rPr>
                <w:rFonts w:ascii="Arial" w:hAnsi="Arial" w:cs="Arial"/>
                <w:b/>
                <w:sz w:val="22"/>
              </w:rPr>
            </w:pPr>
            <w:r w:rsidRPr="00AF0B32">
              <w:rPr>
                <w:rFonts w:ascii="Arial" w:hAnsi="Arial" w:cs="Arial"/>
                <w:b/>
                <w:sz w:val="22"/>
              </w:rPr>
              <w:t xml:space="preserve">Validée </w:t>
            </w:r>
            <w:r>
              <w:rPr>
                <w:rFonts w:ascii="Arial" w:hAnsi="Arial" w:cs="Arial"/>
                <w:b/>
                <w:sz w:val="22"/>
              </w:rPr>
              <w:t>au  SCDO par :</w:t>
            </w:r>
          </w:p>
        </w:tc>
        <w:tc>
          <w:tcPr>
            <w:tcW w:w="36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E6D320" w14:textId="77777777" w:rsidR="00AF0B32" w:rsidRPr="0022079F" w:rsidRDefault="00AF0B32" w:rsidP="009B2E31">
            <w:pPr>
              <w:snapToGrid w:val="0"/>
              <w:rPr>
                <w:rFonts w:ascii="Arial" w:hAnsi="Arial" w:cs="Arial"/>
                <w:sz w:val="18"/>
              </w:rPr>
            </w:pPr>
          </w:p>
        </w:tc>
        <w:tc>
          <w:tcPr>
            <w:tcW w:w="1255" w:type="dxa"/>
            <w:vAlign w:val="bottom"/>
          </w:tcPr>
          <w:p w14:paraId="4B3E5D2C" w14:textId="31BF23EA" w:rsidR="00AF0B32" w:rsidRPr="0022079F" w:rsidRDefault="00AF0B32" w:rsidP="009B2E31">
            <w:pPr>
              <w:snapToGrid w:val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Date :</w:t>
            </w: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894637" w14:textId="77777777" w:rsidR="00AF0B32" w:rsidRPr="0022079F" w:rsidRDefault="00AF0B32" w:rsidP="009B2E31">
            <w:pPr>
              <w:pStyle w:val="Notedebasdepage"/>
              <w:rPr>
                <w:rFonts w:ascii="Arial" w:hAnsi="Arial" w:cs="Arial"/>
                <w:sz w:val="18"/>
              </w:rPr>
            </w:pPr>
          </w:p>
        </w:tc>
      </w:tr>
    </w:tbl>
    <w:p w14:paraId="07162A07" w14:textId="29A40B54" w:rsidR="00AF0B32" w:rsidRDefault="00AF0B32">
      <w:pPr>
        <w:pStyle w:val="Notedebasdepage"/>
        <w:rPr>
          <w:rFonts w:ascii="Arial" w:hAnsi="Arial" w:cs="Arial"/>
          <w:sz w:val="16"/>
        </w:rPr>
      </w:pPr>
    </w:p>
    <w:p w14:paraId="155371AE" w14:textId="29C564D8" w:rsidR="00AF0B32" w:rsidRDefault="00AF0B32">
      <w:pPr>
        <w:pStyle w:val="Notedebasdepage"/>
        <w:rPr>
          <w:rFonts w:ascii="Arial" w:hAnsi="Arial" w:cs="Arial"/>
          <w:sz w:val="16"/>
        </w:rPr>
      </w:pPr>
    </w:p>
    <w:p w14:paraId="7FB27D04" w14:textId="435858DF" w:rsidR="00AF0B32" w:rsidRDefault="00AF0B32">
      <w:pPr>
        <w:pStyle w:val="Notedebasdepage"/>
        <w:pBdr>
          <w:bottom w:val="single" w:sz="6" w:space="1" w:color="auto"/>
        </w:pBdr>
        <w:rPr>
          <w:rFonts w:ascii="Arial" w:hAnsi="Arial" w:cs="Arial"/>
          <w:b/>
          <w:sz w:val="22"/>
        </w:rPr>
      </w:pPr>
      <w:r w:rsidRPr="00AF0B32">
        <w:rPr>
          <w:rFonts w:ascii="Arial" w:hAnsi="Arial" w:cs="Arial"/>
          <w:b/>
          <w:sz w:val="22"/>
        </w:rPr>
        <w:tab/>
      </w:r>
    </w:p>
    <w:p w14:paraId="6F8D616C" w14:textId="77777777" w:rsidR="00A362CE" w:rsidRPr="00AF0B32" w:rsidRDefault="00A362CE">
      <w:pPr>
        <w:pStyle w:val="Notedebasdepage"/>
        <w:rPr>
          <w:rFonts w:ascii="Arial" w:hAnsi="Arial" w:cs="Arial"/>
          <w:sz w:val="16"/>
        </w:rPr>
      </w:pPr>
    </w:p>
    <w:p w14:paraId="66E18BBE" w14:textId="55C96529" w:rsidR="00AF0B32" w:rsidRPr="0022079F" w:rsidRDefault="00A362CE" w:rsidP="00A362CE">
      <w:pPr>
        <w:pStyle w:val="Notedebasdepage"/>
        <w:rPr>
          <w:rFonts w:ascii="Arial" w:hAnsi="Arial" w:cs="Arial"/>
          <w:b/>
          <w:color w:val="C00000"/>
          <w:u w:val="single"/>
        </w:rPr>
      </w:pPr>
      <w:r w:rsidRPr="00A362CE">
        <w:rPr>
          <w:rFonts w:ascii="Arial" w:hAnsi="Arial" w:cs="Arial"/>
          <w:b/>
          <w:highlight w:val="yellow"/>
          <w:u w:val="single"/>
        </w:rPr>
        <w:t>RÉVISION</w:t>
      </w:r>
    </w:p>
    <w:p w14:paraId="68CEEE06" w14:textId="77777777" w:rsidR="00AF0B32" w:rsidRPr="0022079F" w:rsidRDefault="00AF0B32" w:rsidP="00AF0B32">
      <w:pPr>
        <w:pStyle w:val="Notedebasdepage"/>
        <w:ind w:left="720"/>
        <w:rPr>
          <w:rFonts w:ascii="Arial" w:hAnsi="Arial" w:cs="Arial"/>
          <w:b/>
          <w:color w:val="C00000"/>
          <w:u w:val="single"/>
        </w:rPr>
      </w:pPr>
    </w:p>
    <w:tbl>
      <w:tblPr>
        <w:tblStyle w:val="Grilledutableau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4"/>
        <w:gridCol w:w="3653"/>
        <w:gridCol w:w="1255"/>
        <w:gridCol w:w="3206"/>
      </w:tblGrid>
      <w:tr w:rsidR="00A362CE" w:rsidRPr="0022079F" w14:paraId="65D3D250" w14:textId="77777777" w:rsidTr="009B2E31">
        <w:trPr>
          <w:trHeight w:val="594"/>
        </w:trPr>
        <w:tc>
          <w:tcPr>
            <w:tcW w:w="1674" w:type="dxa"/>
            <w:vAlign w:val="bottom"/>
          </w:tcPr>
          <w:p w14:paraId="213D2595" w14:textId="77777777" w:rsidR="00A362CE" w:rsidRPr="0022079F" w:rsidRDefault="00A362CE" w:rsidP="009B2E31">
            <w:pPr>
              <w:snapToGrid w:val="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22"/>
              </w:rPr>
              <w:t>Supérieur immédiat</w:t>
            </w:r>
            <w:r w:rsidRPr="0022079F">
              <w:rPr>
                <w:rFonts w:ascii="Arial" w:hAnsi="Arial" w:cs="Arial"/>
                <w:b/>
                <w:sz w:val="22"/>
              </w:rPr>
              <w:t>:</w:t>
            </w:r>
            <w:r w:rsidRPr="0022079F">
              <w:rPr>
                <w:rFonts w:ascii="Arial" w:hAnsi="Arial" w:cs="Arial"/>
                <w:b/>
                <w:sz w:val="16"/>
              </w:rPr>
              <w:tab/>
            </w:r>
          </w:p>
        </w:tc>
        <w:tc>
          <w:tcPr>
            <w:tcW w:w="3653" w:type="dxa"/>
            <w:tcBorders>
              <w:bottom w:val="single" w:sz="4" w:space="0" w:color="auto"/>
            </w:tcBorders>
            <w:vAlign w:val="bottom"/>
          </w:tcPr>
          <w:p w14:paraId="41D785CB" w14:textId="77777777" w:rsidR="00A362CE" w:rsidRPr="0022079F" w:rsidRDefault="00A362CE" w:rsidP="009B2E31">
            <w:pPr>
              <w:pStyle w:val="Notedebasdepage"/>
              <w:rPr>
                <w:rFonts w:ascii="Arial" w:hAnsi="Arial" w:cs="Arial"/>
                <w:sz w:val="18"/>
              </w:rPr>
            </w:pPr>
          </w:p>
        </w:tc>
        <w:tc>
          <w:tcPr>
            <w:tcW w:w="1255" w:type="dxa"/>
            <w:vAlign w:val="bottom"/>
          </w:tcPr>
          <w:p w14:paraId="04348D39" w14:textId="77777777" w:rsidR="00A362CE" w:rsidRDefault="00A362CE" w:rsidP="009B2E31">
            <w:pPr>
              <w:snapToGrid w:val="0"/>
              <w:rPr>
                <w:rFonts w:ascii="Arial" w:hAnsi="Arial" w:cs="Arial"/>
                <w:sz w:val="16"/>
              </w:rPr>
            </w:pPr>
            <w:r w:rsidRPr="0022079F">
              <w:rPr>
                <w:rFonts w:ascii="Arial" w:hAnsi="Arial" w:cs="Arial"/>
                <w:b/>
                <w:sz w:val="22"/>
              </w:rPr>
              <w:t>Titre d’emploi :</w:t>
            </w:r>
          </w:p>
        </w:tc>
        <w:tc>
          <w:tcPr>
            <w:tcW w:w="3206" w:type="dxa"/>
            <w:tcBorders>
              <w:bottom w:val="single" w:sz="4" w:space="0" w:color="auto"/>
            </w:tcBorders>
            <w:vAlign w:val="bottom"/>
          </w:tcPr>
          <w:p w14:paraId="6F1A7A54" w14:textId="77777777" w:rsidR="00A362CE" w:rsidRPr="0022079F" w:rsidRDefault="00A362CE" w:rsidP="009B2E31">
            <w:pPr>
              <w:pStyle w:val="Notedebasdepage"/>
              <w:rPr>
                <w:rFonts w:ascii="Arial" w:hAnsi="Arial" w:cs="Arial"/>
                <w:sz w:val="18"/>
              </w:rPr>
            </w:pPr>
          </w:p>
        </w:tc>
      </w:tr>
      <w:tr w:rsidR="00A362CE" w:rsidRPr="0022079F" w14:paraId="17116253" w14:textId="77777777" w:rsidTr="009B2E31">
        <w:trPr>
          <w:trHeight w:val="834"/>
        </w:trPr>
        <w:tc>
          <w:tcPr>
            <w:tcW w:w="1674" w:type="dxa"/>
            <w:vAlign w:val="bottom"/>
          </w:tcPr>
          <w:p w14:paraId="0A383330" w14:textId="77777777" w:rsidR="00A362CE" w:rsidRDefault="00A362CE" w:rsidP="009B2E31">
            <w:pPr>
              <w:snapToGrid w:val="0"/>
              <w:rPr>
                <w:rFonts w:ascii="Arial" w:hAnsi="Arial" w:cs="Arial"/>
                <w:sz w:val="16"/>
              </w:rPr>
            </w:pPr>
            <w:r w:rsidRPr="0022079F">
              <w:rPr>
                <w:rFonts w:ascii="Arial" w:hAnsi="Arial" w:cs="Arial"/>
                <w:b/>
                <w:sz w:val="22"/>
              </w:rPr>
              <w:t>Signature :</w:t>
            </w:r>
            <w:r>
              <w:rPr>
                <w:rFonts w:ascii="Arial" w:hAnsi="Arial" w:cs="Arial"/>
                <w:sz w:val="16"/>
              </w:rPr>
              <w:t xml:space="preserve">  </w:t>
            </w:r>
          </w:p>
        </w:tc>
        <w:tc>
          <w:tcPr>
            <w:tcW w:w="36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107009" w14:textId="77777777" w:rsidR="00A362CE" w:rsidRPr="0022079F" w:rsidRDefault="00A362CE" w:rsidP="009B2E31">
            <w:pPr>
              <w:snapToGrid w:val="0"/>
              <w:rPr>
                <w:rFonts w:ascii="Arial" w:hAnsi="Arial" w:cs="Arial"/>
                <w:sz w:val="18"/>
              </w:rPr>
            </w:pPr>
          </w:p>
        </w:tc>
        <w:tc>
          <w:tcPr>
            <w:tcW w:w="1255" w:type="dxa"/>
            <w:vAlign w:val="bottom"/>
          </w:tcPr>
          <w:p w14:paraId="76A6DA90" w14:textId="77777777" w:rsidR="00A362CE" w:rsidRPr="0022079F" w:rsidRDefault="00A362CE" w:rsidP="009B2E31">
            <w:pPr>
              <w:snapToGrid w:val="0"/>
              <w:rPr>
                <w:rFonts w:ascii="Arial" w:hAnsi="Arial" w:cs="Arial"/>
                <w:b/>
                <w:sz w:val="22"/>
              </w:rPr>
            </w:pPr>
            <w:r w:rsidRPr="0022079F">
              <w:rPr>
                <w:rFonts w:ascii="Arial" w:hAnsi="Arial" w:cs="Arial"/>
                <w:b/>
                <w:sz w:val="22"/>
              </w:rPr>
              <w:t>Date : </w:t>
            </w: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1BC995" w14:textId="77777777" w:rsidR="00A362CE" w:rsidRPr="0022079F" w:rsidRDefault="00A362CE" w:rsidP="009B2E31">
            <w:pPr>
              <w:pStyle w:val="Notedebasdepage"/>
              <w:rPr>
                <w:rFonts w:ascii="Arial" w:hAnsi="Arial" w:cs="Arial"/>
                <w:sz w:val="18"/>
              </w:rPr>
            </w:pPr>
          </w:p>
        </w:tc>
      </w:tr>
      <w:tr w:rsidR="00A362CE" w:rsidRPr="0022079F" w14:paraId="395C48D7" w14:textId="77777777" w:rsidTr="009B2E31">
        <w:trPr>
          <w:trHeight w:val="845"/>
        </w:trPr>
        <w:tc>
          <w:tcPr>
            <w:tcW w:w="1674" w:type="dxa"/>
            <w:vAlign w:val="bottom"/>
          </w:tcPr>
          <w:p w14:paraId="10F5D41C" w14:textId="77777777" w:rsidR="00A362CE" w:rsidRPr="0022079F" w:rsidRDefault="00A362CE" w:rsidP="009B2E31">
            <w:pPr>
              <w:snapToGrid w:val="0"/>
              <w:rPr>
                <w:rFonts w:ascii="Arial" w:hAnsi="Arial" w:cs="Arial"/>
                <w:b/>
                <w:sz w:val="22"/>
              </w:rPr>
            </w:pPr>
            <w:r w:rsidRPr="00AF0B32">
              <w:rPr>
                <w:rFonts w:ascii="Arial" w:hAnsi="Arial" w:cs="Arial"/>
                <w:b/>
                <w:sz w:val="22"/>
              </w:rPr>
              <w:t xml:space="preserve">Validée </w:t>
            </w:r>
            <w:r>
              <w:rPr>
                <w:rFonts w:ascii="Arial" w:hAnsi="Arial" w:cs="Arial"/>
                <w:b/>
                <w:sz w:val="22"/>
              </w:rPr>
              <w:t>au  SCDO par :</w:t>
            </w:r>
          </w:p>
        </w:tc>
        <w:tc>
          <w:tcPr>
            <w:tcW w:w="36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D6F45D" w14:textId="77777777" w:rsidR="00A362CE" w:rsidRPr="0022079F" w:rsidRDefault="00A362CE" w:rsidP="009B2E31">
            <w:pPr>
              <w:snapToGrid w:val="0"/>
              <w:rPr>
                <w:rFonts w:ascii="Arial" w:hAnsi="Arial" w:cs="Arial"/>
                <w:sz w:val="18"/>
              </w:rPr>
            </w:pPr>
          </w:p>
        </w:tc>
        <w:tc>
          <w:tcPr>
            <w:tcW w:w="1255" w:type="dxa"/>
            <w:vAlign w:val="bottom"/>
          </w:tcPr>
          <w:p w14:paraId="6E69647B" w14:textId="77777777" w:rsidR="00A362CE" w:rsidRPr="0022079F" w:rsidRDefault="00A362CE" w:rsidP="009B2E31">
            <w:pPr>
              <w:snapToGrid w:val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Date :</w:t>
            </w: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40B493" w14:textId="77777777" w:rsidR="00A362CE" w:rsidRPr="0022079F" w:rsidRDefault="00A362CE" w:rsidP="009B2E31">
            <w:pPr>
              <w:pStyle w:val="Notedebasdepage"/>
              <w:rPr>
                <w:rFonts w:ascii="Arial" w:hAnsi="Arial" w:cs="Arial"/>
                <w:sz w:val="18"/>
              </w:rPr>
            </w:pPr>
          </w:p>
        </w:tc>
      </w:tr>
    </w:tbl>
    <w:p w14:paraId="7DDFDEB6" w14:textId="24A08DE9" w:rsidR="0022079F" w:rsidRDefault="0022079F">
      <w:pPr>
        <w:pStyle w:val="Notedebasdepage"/>
        <w:rPr>
          <w:rFonts w:ascii="Arial" w:hAnsi="Arial" w:cs="Arial"/>
          <w:sz w:val="16"/>
        </w:rPr>
      </w:pPr>
    </w:p>
    <w:sectPr w:rsidR="0022079F" w:rsidSect="0078627E">
      <w:headerReference w:type="default" r:id="rId11"/>
      <w:footerReference w:type="default" r:id="rId12"/>
      <w:footnotePr>
        <w:pos w:val="beneathText"/>
      </w:footnotePr>
      <w:pgSz w:w="12240" w:h="15840"/>
      <w:pgMar w:top="2016" w:right="1183" w:bottom="993" w:left="1411" w:header="677" w:footer="47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29076" w14:textId="77777777" w:rsidR="00067C22" w:rsidRDefault="00067C22">
      <w:r>
        <w:separator/>
      </w:r>
    </w:p>
  </w:endnote>
  <w:endnote w:type="continuationSeparator" w:id="0">
    <w:p w14:paraId="2BA226A1" w14:textId="77777777" w:rsidR="00067C22" w:rsidRDefault="00067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56286" w14:textId="7107699F" w:rsidR="00067C22" w:rsidRPr="00883998" w:rsidRDefault="00292446">
    <w:pPr>
      <w:pStyle w:val="Pieddepage"/>
      <w:tabs>
        <w:tab w:val="clear" w:pos="9072"/>
        <w:tab w:val="right" w:pos="9356"/>
      </w:tabs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</w:rPr>
      <w:t>Service du développement organisationnel et des personnes (2023-0</w:t>
    </w:r>
    <w:r w:rsidR="0015684D">
      <w:rPr>
        <w:rFonts w:ascii="Century Gothic" w:hAnsi="Century Gothic"/>
        <w:sz w:val="16"/>
      </w:rPr>
      <w:t>9</w:t>
    </w:r>
    <w:r>
      <w:rPr>
        <w:rFonts w:ascii="Century Gothic" w:hAnsi="Century Gothic"/>
        <w:sz w:val="16"/>
      </w:rPr>
      <w:t>-2</w:t>
    </w:r>
    <w:r w:rsidR="0015684D">
      <w:rPr>
        <w:rFonts w:ascii="Century Gothic" w:hAnsi="Century Gothic"/>
        <w:sz w:val="16"/>
      </w:rPr>
      <w:t>5</w:t>
    </w:r>
    <w:r>
      <w:rPr>
        <w:rFonts w:ascii="Century Gothic" w:hAnsi="Century Gothic"/>
        <w:sz w:val="16"/>
      </w:rPr>
      <w:t>)</w:t>
    </w:r>
    <w:r w:rsidR="00067C22">
      <w:rPr>
        <w:rFonts w:ascii="Century Gothic" w:hAnsi="Century Gothic"/>
        <w:sz w:val="16"/>
      </w:rPr>
      <w:tab/>
    </w:r>
    <w:r w:rsidR="00067C22" w:rsidRPr="00883998">
      <w:rPr>
        <w:rFonts w:ascii="Century Gothic" w:hAnsi="Century Gothic"/>
        <w:sz w:val="16"/>
        <w:szCs w:val="16"/>
      </w:rPr>
      <w:t xml:space="preserve">Page </w:t>
    </w:r>
    <w:r w:rsidR="00067C22" w:rsidRPr="00883998">
      <w:rPr>
        <w:rStyle w:val="Numrodepage"/>
        <w:rFonts w:ascii="Century Gothic" w:hAnsi="Century Gothic"/>
        <w:sz w:val="16"/>
        <w:szCs w:val="16"/>
      </w:rPr>
      <w:fldChar w:fldCharType="begin"/>
    </w:r>
    <w:r w:rsidR="00067C22" w:rsidRPr="00883998">
      <w:rPr>
        <w:rStyle w:val="Numrodepage"/>
        <w:rFonts w:ascii="Century Gothic" w:hAnsi="Century Gothic"/>
        <w:sz w:val="16"/>
        <w:szCs w:val="16"/>
      </w:rPr>
      <w:instrText xml:space="preserve"> PAGE </w:instrText>
    </w:r>
    <w:r w:rsidR="00067C22" w:rsidRPr="00883998">
      <w:rPr>
        <w:rStyle w:val="Numrodepage"/>
        <w:rFonts w:ascii="Century Gothic" w:hAnsi="Century Gothic"/>
        <w:sz w:val="16"/>
        <w:szCs w:val="16"/>
      </w:rPr>
      <w:fldChar w:fldCharType="separate"/>
    </w:r>
    <w:r w:rsidR="002C260C">
      <w:rPr>
        <w:rStyle w:val="Numrodepage"/>
        <w:rFonts w:ascii="Century Gothic" w:hAnsi="Century Gothic"/>
        <w:noProof/>
        <w:sz w:val="16"/>
        <w:szCs w:val="16"/>
      </w:rPr>
      <w:t>2</w:t>
    </w:r>
    <w:r w:rsidR="00067C22" w:rsidRPr="00883998">
      <w:rPr>
        <w:rStyle w:val="Numrodepage"/>
        <w:rFonts w:ascii="Century Gothic" w:hAnsi="Century Gothic"/>
        <w:sz w:val="16"/>
        <w:szCs w:val="16"/>
      </w:rPr>
      <w:fldChar w:fldCharType="end"/>
    </w:r>
    <w:r w:rsidR="00067C22" w:rsidRPr="00883998">
      <w:rPr>
        <w:rStyle w:val="Numrodepage"/>
        <w:rFonts w:ascii="Century Gothic" w:hAnsi="Century Gothic"/>
        <w:sz w:val="16"/>
        <w:szCs w:val="16"/>
      </w:rPr>
      <w:t xml:space="preserve"> de </w:t>
    </w:r>
    <w:r w:rsidR="00067C22" w:rsidRPr="00883998">
      <w:rPr>
        <w:rStyle w:val="Numrodepage"/>
        <w:rFonts w:ascii="Century Gothic" w:hAnsi="Century Gothic"/>
        <w:sz w:val="16"/>
        <w:szCs w:val="16"/>
      </w:rPr>
      <w:fldChar w:fldCharType="begin"/>
    </w:r>
    <w:r w:rsidR="00067C22" w:rsidRPr="00883998">
      <w:rPr>
        <w:rStyle w:val="Numrodepage"/>
        <w:rFonts w:ascii="Century Gothic" w:hAnsi="Century Gothic"/>
        <w:sz w:val="16"/>
        <w:szCs w:val="16"/>
      </w:rPr>
      <w:instrText xml:space="preserve"> NUMPAGES </w:instrText>
    </w:r>
    <w:r w:rsidR="00067C22" w:rsidRPr="00883998">
      <w:rPr>
        <w:rStyle w:val="Numrodepage"/>
        <w:rFonts w:ascii="Century Gothic" w:hAnsi="Century Gothic"/>
        <w:sz w:val="16"/>
        <w:szCs w:val="16"/>
      </w:rPr>
      <w:fldChar w:fldCharType="separate"/>
    </w:r>
    <w:r w:rsidR="002C260C">
      <w:rPr>
        <w:rStyle w:val="Numrodepage"/>
        <w:rFonts w:ascii="Century Gothic" w:hAnsi="Century Gothic"/>
        <w:noProof/>
        <w:sz w:val="16"/>
        <w:szCs w:val="16"/>
      </w:rPr>
      <w:t>4</w:t>
    </w:r>
    <w:r w:rsidR="00067C22" w:rsidRPr="00883998">
      <w:rPr>
        <w:rStyle w:val="Numrodepage"/>
        <w:rFonts w:ascii="Century Gothic" w:hAnsi="Century Gothi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4B5B7" w14:textId="77777777" w:rsidR="00067C22" w:rsidRDefault="00067C22">
      <w:r>
        <w:separator/>
      </w:r>
    </w:p>
  </w:footnote>
  <w:footnote w:type="continuationSeparator" w:id="0">
    <w:p w14:paraId="66204FF1" w14:textId="77777777" w:rsidR="00067C22" w:rsidRDefault="00067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54102" w14:textId="77777777" w:rsidR="00067C22" w:rsidRPr="00EC48D7" w:rsidRDefault="006F6747" w:rsidP="00EC48D7">
    <w:pPr>
      <w:pStyle w:val="En-tte"/>
      <w:tabs>
        <w:tab w:val="clear" w:pos="4536"/>
        <w:tab w:val="clear" w:pos="9072"/>
        <w:tab w:val="left" w:pos="1200"/>
      </w:tabs>
      <w:rPr>
        <w:rFonts w:ascii="Verdana" w:hAnsi="Verdana"/>
        <w:b/>
        <w:sz w:val="28"/>
        <w:lang w:val="en-CA"/>
      </w:rPr>
    </w:pPr>
    <w:r>
      <w:rPr>
        <w:rFonts w:ascii="Verdana" w:hAnsi="Verdana"/>
        <w:b/>
        <w:noProof/>
        <w:sz w:val="28"/>
        <w:lang w:val="fr-CA" w:eastAsia="fr-CA"/>
      </w:rPr>
      <w:drawing>
        <wp:inline distT="0" distB="0" distL="0" distR="0" wp14:anchorId="44CFE505" wp14:editId="7691CAF4">
          <wp:extent cx="1352550" cy="561975"/>
          <wp:effectExtent l="0" t="0" r="0" b="9525"/>
          <wp:docPr id="22" name="Image 22" descr="CISSS_Monteregie_Ouest_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SSS_Monteregie_Ouest_n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b/>
        <w:noProof/>
        <w:sz w:val="28"/>
        <w:lang w:val="fr-CA" w:eastAsia="fr-CA"/>
      </w:rPr>
      <mc:AlternateContent>
        <mc:Choice Requires="wps">
          <w:drawing>
            <wp:anchor distT="0" distB="0" distL="114935" distR="114935" simplePos="0" relativeHeight="251657216" behindDoc="1" locked="0" layoutInCell="1" allowOverlap="1" wp14:anchorId="5223E02F" wp14:editId="455C5A7E">
              <wp:simplePos x="0" y="0"/>
              <wp:positionH relativeFrom="column">
                <wp:posOffset>2482850</wp:posOffset>
              </wp:positionH>
              <wp:positionV relativeFrom="paragraph">
                <wp:posOffset>245745</wp:posOffset>
              </wp:positionV>
              <wp:extent cx="3565525" cy="365125"/>
              <wp:effectExtent l="6350" t="7620" r="0" b="825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5525" cy="3651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2B108E" w14:textId="77777777" w:rsidR="00067C22" w:rsidRPr="001C73A8" w:rsidRDefault="00067C22" w:rsidP="00380614">
                          <w:pPr>
                            <w:jc w:val="right"/>
                            <w:rPr>
                              <w:rFonts w:ascii="Chaloult_Demi_Gras" w:hAnsi="Chaloult_Demi_Gras"/>
                              <w:b/>
                              <w:sz w:val="28"/>
                            </w:rPr>
                          </w:pPr>
                          <w:r w:rsidRPr="001C73A8">
                            <w:rPr>
                              <w:rFonts w:ascii="Chaloult_Demi_Gras" w:hAnsi="Chaloult_Demi_Gras"/>
                              <w:b/>
                              <w:sz w:val="28"/>
                            </w:rPr>
                            <w:t xml:space="preserve">Description </w:t>
                          </w:r>
                          <w:r w:rsidR="00380614" w:rsidRPr="001C73A8">
                            <w:rPr>
                              <w:rFonts w:ascii="Chaloult_Demi_Gras" w:hAnsi="Chaloult_Demi_Gras"/>
                              <w:b/>
                              <w:sz w:val="28"/>
                            </w:rPr>
                            <w:t>de fonction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23E0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5.5pt;margin-top:19.35pt;width:280.75pt;height:28.75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" stroked="f">
              <v:fill opacity="0"/>
              <v:textbox inset="0,0,0,0">
                <w:txbxContent>
                  <w:p w14:paraId="6A2B108E" w14:textId="77777777" w:rsidR="00067C22" w:rsidRPr="001C73A8" w:rsidRDefault="00067C22" w:rsidP="00380614">
                    <w:pPr>
                      <w:jc w:val="right"/>
                      <w:rPr>
                        <w:rFonts w:ascii="Chaloult_Demi_Gras" w:hAnsi="Chaloult_Demi_Gras"/>
                        <w:b/>
                        <w:sz w:val="28"/>
                      </w:rPr>
                    </w:pPr>
                    <w:r w:rsidRPr="001C73A8">
                      <w:rPr>
                        <w:rFonts w:ascii="Chaloult_Demi_Gras" w:hAnsi="Chaloult_Demi_Gras"/>
                        <w:b/>
                        <w:sz w:val="28"/>
                      </w:rPr>
                      <w:t xml:space="preserve">Description </w:t>
                    </w:r>
                    <w:r w:rsidR="00380614" w:rsidRPr="001C73A8">
                      <w:rPr>
                        <w:rFonts w:ascii="Chaloult_Demi_Gras" w:hAnsi="Chaloult_Demi_Gras"/>
                        <w:b/>
                        <w:sz w:val="28"/>
                      </w:rPr>
                      <w:t>de fonction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 w15:restartNumberingAfterBreak="0">
    <w:nsid w:val="063841FF"/>
    <w:multiLevelType w:val="hybridMultilevel"/>
    <w:tmpl w:val="0896D808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C1535"/>
    <w:multiLevelType w:val="hybridMultilevel"/>
    <w:tmpl w:val="780E53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AF1DB0"/>
    <w:multiLevelType w:val="hybridMultilevel"/>
    <w:tmpl w:val="37E4811A"/>
    <w:lvl w:ilvl="0" w:tplc="0C0C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4583A4A"/>
    <w:multiLevelType w:val="hybridMultilevel"/>
    <w:tmpl w:val="4ADC61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21423"/>
    <w:multiLevelType w:val="hybridMultilevel"/>
    <w:tmpl w:val="9C9461FE"/>
    <w:lvl w:ilvl="0" w:tplc="0C0C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1" w15:restartNumberingAfterBreak="0">
    <w:nsid w:val="21E17BE1"/>
    <w:multiLevelType w:val="hybridMultilevel"/>
    <w:tmpl w:val="63BA6E9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448CB"/>
    <w:multiLevelType w:val="hybridMultilevel"/>
    <w:tmpl w:val="5D2481C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46BD1"/>
    <w:multiLevelType w:val="hybridMultilevel"/>
    <w:tmpl w:val="1B8AD90A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3D5485"/>
    <w:multiLevelType w:val="hybridMultilevel"/>
    <w:tmpl w:val="7EE6DD64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9A4FFD"/>
    <w:multiLevelType w:val="hybridMultilevel"/>
    <w:tmpl w:val="E4CC15DE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37DB2"/>
    <w:multiLevelType w:val="hybridMultilevel"/>
    <w:tmpl w:val="D8BC3A58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F5D5F"/>
    <w:multiLevelType w:val="hybridMultilevel"/>
    <w:tmpl w:val="AFDAF4D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910FC"/>
    <w:multiLevelType w:val="hybridMultilevel"/>
    <w:tmpl w:val="50842EC2"/>
    <w:lvl w:ilvl="0" w:tplc="0D12DCBC">
      <w:start w:val="1"/>
      <w:numFmt w:val="decimal"/>
      <w:lvlText w:val="%1."/>
      <w:lvlJc w:val="left"/>
      <w:pPr>
        <w:ind w:left="8582" w:hanging="360"/>
      </w:pPr>
      <w:rPr>
        <w:rFonts w:hint="default"/>
        <w:color w:val="FFFFFF" w:themeColor="background1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F6F31"/>
    <w:multiLevelType w:val="hybridMultilevel"/>
    <w:tmpl w:val="184C9404"/>
    <w:lvl w:ilvl="0" w:tplc="0C0C000F">
      <w:start w:val="1"/>
      <w:numFmt w:val="decimal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5E2FA8"/>
    <w:multiLevelType w:val="hybridMultilevel"/>
    <w:tmpl w:val="16D8BAF8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C15570"/>
    <w:multiLevelType w:val="hybridMultilevel"/>
    <w:tmpl w:val="139234F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54F46"/>
    <w:multiLevelType w:val="hybridMultilevel"/>
    <w:tmpl w:val="DB888CEA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960E37"/>
    <w:multiLevelType w:val="hybridMultilevel"/>
    <w:tmpl w:val="1DC8EA6A"/>
    <w:lvl w:ilvl="0" w:tplc="0C0C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640" w:hanging="360"/>
      </w:pPr>
    </w:lvl>
    <w:lvl w:ilvl="2" w:tplc="0C0C001B" w:tentative="1">
      <w:start w:val="1"/>
      <w:numFmt w:val="lowerRoman"/>
      <w:lvlText w:val="%3."/>
      <w:lvlJc w:val="right"/>
      <w:pPr>
        <w:ind w:left="2360" w:hanging="180"/>
      </w:pPr>
    </w:lvl>
    <w:lvl w:ilvl="3" w:tplc="0C0C000F" w:tentative="1">
      <w:start w:val="1"/>
      <w:numFmt w:val="decimal"/>
      <w:lvlText w:val="%4."/>
      <w:lvlJc w:val="left"/>
      <w:pPr>
        <w:ind w:left="3080" w:hanging="360"/>
      </w:pPr>
    </w:lvl>
    <w:lvl w:ilvl="4" w:tplc="0C0C0019" w:tentative="1">
      <w:start w:val="1"/>
      <w:numFmt w:val="lowerLetter"/>
      <w:lvlText w:val="%5."/>
      <w:lvlJc w:val="left"/>
      <w:pPr>
        <w:ind w:left="3800" w:hanging="360"/>
      </w:pPr>
    </w:lvl>
    <w:lvl w:ilvl="5" w:tplc="0C0C001B" w:tentative="1">
      <w:start w:val="1"/>
      <w:numFmt w:val="lowerRoman"/>
      <w:lvlText w:val="%6."/>
      <w:lvlJc w:val="right"/>
      <w:pPr>
        <w:ind w:left="4520" w:hanging="180"/>
      </w:pPr>
    </w:lvl>
    <w:lvl w:ilvl="6" w:tplc="0C0C000F" w:tentative="1">
      <w:start w:val="1"/>
      <w:numFmt w:val="decimal"/>
      <w:lvlText w:val="%7."/>
      <w:lvlJc w:val="left"/>
      <w:pPr>
        <w:ind w:left="5240" w:hanging="360"/>
      </w:pPr>
    </w:lvl>
    <w:lvl w:ilvl="7" w:tplc="0C0C0019" w:tentative="1">
      <w:start w:val="1"/>
      <w:numFmt w:val="lowerLetter"/>
      <w:lvlText w:val="%8."/>
      <w:lvlJc w:val="left"/>
      <w:pPr>
        <w:ind w:left="5960" w:hanging="360"/>
      </w:pPr>
    </w:lvl>
    <w:lvl w:ilvl="8" w:tplc="0C0C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4" w15:restartNumberingAfterBreak="0">
    <w:nsid w:val="64CF1611"/>
    <w:multiLevelType w:val="hybridMultilevel"/>
    <w:tmpl w:val="7E7E044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05F2A"/>
    <w:multiLevelType w:val="hybridMultilevel"/>
    <w:tmpl w:val="0D9A1502"/>
    <w:lvl w:ilvl="0" w:tplc="0C0C0005">
      <w:start w:val="1"/>
      <w:numFmt w:val="bullet"/>
      <w:lvlText w:val=""/>
      <w:lvlJc w:val="left"/>
      <w:pPr>
        <w:ind w:left="1673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39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11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83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5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27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9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71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433" w:hanging="360"/>
      </w:pPr>
      <w:rPr>
        <w:rFonts w:ascii="Wingdings" w:hAnsi="Wingdings" w:hint="default"/>
      </w:rPr>
    </w:lvl>
  </w:abstractNum>
  <w:abstractNum w:abstractNumId="26" w15:restartNumberingAfterBreak="0">
    <w:nsid w:val="6B5D1C9A"/>
    <w:multiLevelType w:val="hybridMultilevel"/>
    <w:tmpl w:val="0B842F3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46391"/>
    <w:multiLevelType w:val="hybridMultilevel"/>
    <w:tmpl w:val="04221042"/>
    <w:lvl w:ilvl="0" w:tplc="0C0C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8" w15:restartNumberingAfterBreak="0">
    <w:nsid w:val="6E895F40"/>
    <w:multiLevelType w:val="hybridMultilevel"/>
    <w:tmpl w:val="C674C78C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640CF"/>
    <w:multiLevelType w:val="hybridMultilevel"/>
    <w:tmpl w:val="F862563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21"/>
  </w:num>
  <w:num w:numId="8">
    <w:abstractNumId w:val="20"/>
  </w:num>
  <w:num w:numId="9">
    <w:abstractNumId w:val="6"/>
  </w:num>
  <w:num w:numId="10">
    <w:abstractNumId w:val="26"/>
  </w:num>
  <w:num w:numId="11">
    <w:abstractNumId w:val="11"/>
  </w:num>
  <w:num w:numId="12">
    <w:abstractNumId w:val="10"/>
  </w:num>
  <w:num w:numId="13">
    <w:abstractNumId w:val="27"/>
  </w:num>
  <w:num w:numId="14">
    <w:abstractNumId w:val="23"/>
  </w:num>
  <w:num w:numId="15">
    <w:abstractNumId w:val="7"/>
  </w:num>
  <w:num w:numId="16">
    <w:abstractNumId w:val="19"/>
  </w:num>
  <w:num w:numId="17">
    <w:abstractNumId w:val="15"/>
  </w:num>
  <w:num w:numId="18">
    <w:abstractNumId w:val="25"/>
  </w:num>
  <w:num w:numId="19">
    <w:abstractNumId w:val="22"/>
  </w:num>
  <w:num w:numId="20">
    <w:abstractNumId w:val="8"/>
  </w:num>
  <w:num w:numId="21">
    <w:abstractNumId w:val="16"/>
  </w:num>
  <w:num w:numId="22">
    <w:abstractNumId w:val="14"/>
  </w:num>
  <w:num w:numId="23">
    <w:abstractNumId w:val="28"/>
  </w:num>
  <w:num w:numId="24">
    <w:abstractNumId w:val="9"/>
  </w:num>
  <w:num w:numId="25">
    <w:abstractNumId w:val="0"/>
  </w:num>
  <w:num w:numId="26">
    <w:abstractNumId w:val="17"/>
  </w:num>
  <w:num w:numId="27">
    <w:abstractNumId w:val="29"/>
  </w:num>
  <w:num w:numId="28">
    <w:abstractNumId w:val="0"/>
  </w:num>
  <w:num w:numId="29">
    <w:abstractNumId w:val="18"/>
  </w:num>
  <w:num w:numId="30">
    <w:abstractNumId w:val="24"/>
  </w:num>
  <w:num w:numId="31">
    <w:abstractNumId w:val="13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812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3B"/>
    <w:rsid w:val="00012E05"/>
    <w:rsid w:val="00031530"/>
    <w:rsid w:val="00044699"/>
    <w:rsid w:val="00050DDA"/>
    <w:rsid w:val="00051E6C"/>
    <w:rsid w:val="000662E2"/>
    <w:rsid w:val="00067C22"/>
    <w:rsid w:val="00083DD9"/>
    <w:rsid w:val="000863B1"/>
    <w:rsid w:val="00095F00"/>
    <w:rsid w:val="000A63AE"/>
    <w:rsid w:val="000C49BD"/>
    <w:rsid w:val="000C7D88"/>
    <w:rsid w:val="000D0A36"/>
    <w:rsid w:val="000E0687"/>
    <w:rsid w:val="0013448F"/>
    <w:rsid w:val="001404C5"/>
    <w:rsid w:val="001429C7"/>
    <w:rsid w:val="0015684D"/>
    <w:rsid w:val="00163C63"/>
    <w:rsid w:val="00170D25"/>
    <w:rsid w:val="001710E8"/>
    <w:rsid w:val="001742AB"/>
    <w:rsid w:val="001A6713"/>
    <w:rsid w:val="001B0C0F"/>
    <w:rsid w:val="001B1E27"/>
    <w:rsid w:val="001C0F6A"/>
    <w:rsid w:val="001C73A8"/>
    <w:rsid w:val="001F4D1D"/>
    <w:rsid w:val="0020610F"/>
    <w:rsid w:val="0022079F"/>
    <w:rsid w:val="00243FB6"/>
    <w:rsid w:val="002456B9"/>
    <w:rsid w:val="0025136E"/>
    <w:rsid w:val="0025588A"/>
    <w:rsid w:val="00264887"/>
    <w:rsid w:val="00292446"/>
    <w:rsid w:val="00293ABA"/>
    <w:rsid w:val="002A11A3"/>
    <w:rsid w:val="002B365A"/>
    <w:rsid w:val="002B3BA2"/>
    <w:rsid w:val="002C260C"/>
    <w:rsid w:val="002C715F"/>
    <w:rsid w:val="002D07B5"/>
    <w:rsid w:val="002D10D3"/>
    <w:rsid w:val="00317D6B"/>
    <w:rsid w:val="00325F8C"/>
    <w:rsid w:val="003422AB"/>
    <w:rsid w:val="003433D7"/>
    <w:rsid w:val="00353EBB"/>
    <w:rsid w:val="00376E9B"/>
    <w:rsid w:val="00380614"/>
    <w:rsid w:val="003B1CB0"/>
    <w:rsid w:val="003E7AA8"/>
    <w:rsid w:val="003F6611"/>
    <w:rsid w:val="00411A85"/>
    <w:rsid w:val="00441C87"/>
    <w:rsid w:val="00456A65"/>
    <w:rsid w:val="004609EB"/>
    <w:rsid w:val="004A68CE"/>
    <w:rsid w:val="004B508B"/>
    <w:rsid w:val="004D4F18"/>
    <w:rsid w:val="00505B11"/>
    <w:rsid w:val="00511687"/>
    <w:rsid w:val="005365D9"/>
    <w:rsid w:val="005501F7"/>
    <w:rsid w:val="00556EA2"/>
    <w:rsid w:val="00563631"/>
    <w:rsid w:val="005755E3"/>
    <w:rsid w:val="00580B85"/>
    <w:rsid w:val="00590DA5"/>
    <w:rsid w:val="00593291"/>
    <w:rsid w:val="005C761B"/>
    <w:rsid w:val="005D37F3"/>
    <w:rsid w:val="00610505"/>
    <w:rsid w:val="00617777"/>
    <w:rsid w:val="00626F5E"/>
    <w:rsid w:val="0064025C"/>
    <w:rsid w:val="006545D4"/>
    <w:rsid w:val="00656079"/>
    <w:rsid w:val="006602A7"/>
    <w:rsid w:val="006707B1"/>
    <w:rsid w:val="006806CB"/>
    <w:rsid w:val="006B64C5"/>
    <w:rsid w:val="006C714E"/>
    <w:rsid w:val="006E2CB7"/>
    <w:rsid w:val="006F6747"/>
    <w:rsid w:val="00702420"/>
    <w:rsid w:val="00711048"/>
    <w:rsid w:val="007158D5"/>
    <w:rsid w:val="00715B43"/>
    <w:rsid w:val="00726B66"/>
    <w:rsid w:val="007322FC"/>
    <w:rsid w:val="00754E6E"/>
    <w:rsid w:val="007776E4"/>
    <w:rsid w:val="007851DD"/>
    <w:rsid w:val="0078627E"/>
    <w:rsid w:val="007C532A"/>
    <w:rsid w:val="007E10A9"/>
    <w:rsid w:val="007E7C30"/>
    <w:rsid w:val="007E7E28"/>
    <w:rsid w:val="007F556D"/>
    <w:rsid w:val="0080438D"/>
    <w:rsid w:val="008175FE"/>
    <w:rsid w:val="00841225"/>
    <w:rsid w:val="00847BF2"/>
    <w:rsid w:val="00847C5F"/>
    <w:rsid w:val="00850C73"/>
    <w:rsid w:val="0085271F"/>
    <w:rsid w:val="0086431A"/>
    <w:rsid w:val="00881F16"/>
    <w:rsid w:val="00883998"/>
    <w:rsid w:val="00884376"/>
    <w:rsid w:val="00892406"/>
    <w:rsid w:val="00895525"/>
    <w:rsid w:val="008966E7"/>
    <w:rsid w:val="00897548"/>
    <w:rsid w:val="008D46E0"/>
    <w:rsid w:val="00914D71"/>
    <w:rsid w:val="00920723"/>
    <w:rsid w:val="00933487"/>
    <w:rsid w:val="009611A0"/>
    <w:rsid w:val="00961924"/>
    <w:rsid w:val="00962230"/>
    <w:rsid w:val="0099360A"/>
    <w:rsid w:val="009A4E45"/>
    <w:rsid w:val="009B555F"/>
    <w:rsid w:val="009C244E"/>
    <w:rsid w:val="009C5668"/>
    <w:rsid w:val="009D76D4"/>
    <w:rsid w:val="009F04F2"/>
    <w:rsid w:val="009F3EE8"/>
    <w:rsid w:val="00A011DE"/>
    <w:rsid w:val="00A2277B"/>
    <w:rsid w:val="00A253E4"/>
    <w:rsid w:val="00A357EF"/>
    <w:rsid w:val="00A362CE"/>
    <w:rsid w:val="00A435C8"/>
    <w:rsid w:val="00A5125D"/>
    <w:rsid w:val="00A70CB1"/>
    <w:rsid w:val="00AB167C"/>
    <w:rsid w:val="00AE7C71"/>
    <w:rsid w:val="00AF0B32"/>
    <w:rsid w:val="00AF71C2"/>
    <w:rsid w:val="00B0021E"/>
    <w:rsid w:val="00B0273E"/>
    <w:rsid w:val="00B14F7E"/>
    <w:rsid w:val="00B263E8"/>
    <w:rsid w:val="00B31113"/>
    <w:rsid w:val="00B5426C"/>
    <w:rsid w:val="00B67C57"/>
    <w:rsid w:val="00B73319"/>
    <w:rsid w:val="00B73406"/>
    <w:rsid w:val="00B853D3"/>
    <w:rsid w:val="00B87752"/>
    <w:rsid w:val="00B9198C"/>
    <w:rsid w:val="00BA06E8"/>
    <w:rsid w:val="00BA62AB"/>
    <w:rsid w:val="00BC0ED0"/>
    <w:rsid w:val="00BC6A46"/>
    <w:rsid w:val="00BE551C"/>
    <w:rsid w:val="00BF014C"/>
    <w:rsid w:val="00C12C83"/>
    <w:rsid w:val="00C12EB6"/>
    <w:rsid w:val="00C131E1"/>
    <w:rsid w:val="00C2307A"/>
    <w:rsid w:val="00C247A3"/>
    <w:rsid w:val="00C320BE"/>
    <w:rsid w:val="00C41D85"/>
    <w:rsid w:val="00C472E1"/>
    <w:rsid w:val="00C52791"/>
    <w:rsid w:val="00C5645C"/>
    <w:rsid w:val="00C719BB"/>
    <w:rsid w:val="00C71A37"/>
    <w:rsid w:val="00C82E05"/>
    <w:rsid w:val="00C91F34"/>
    <w:rsid w:val="00CC4DBE"/>
    <w:rsid w:val="00D12414"/>
    <w:rsid w:val="00D1348F"/>
    <w:rsid w:val="00D23921"/>
    <w:rsid w:val="00D3099D"/>
    <w:rsid w:val="00D56A3B"/>
    <w:rsid w:val="00D61B48"/>
    <w:rsid w:val="00D66EE0"/>
    <w:rsid w:val="00D914FB"/>
    <w:rsid w:val="00DA0755"/>
    <w:rsid w:val="00DA1B00"/>
    <w:rsid w:val="00DA3EE6"/>
    <w:rsid w:val="00DA5111"/>
    <w:rsid w:val="00DB1348"/>
    <w:rsid w:val="00DB21A4"/>
    <w:rsid w:val="00DB329B"/>
    <w:rsid w:val="00DB5340"/>
    <w:rsid w:val="00DC3E8D"/>
    <w:rsid w:val="00DC765B"/>
    <w:rsid w:val="00DD3825"/>
    <w:rsid w:val="00E1693C"/>
    <w:rsid w:val="00E65645"/>
    <w:rsid w:val="00E81FB0"/>
    <w:rsid w:val="00EA206A"/>
    <w:rsid w:val="00EA4FE2"/>
    <w:rsid w:val="00EC48D7"/>
    <w:rsid w:val="00ED2169"/>
    <w:rsid w:val="00ED52AC"/>
    <w:rsid w:val="00EF0BB9"/>
    <w:rsid w:val="00EF42DF"/>
    <w:rsid w:val="00F20619"/>
    <w:rsid w:val="00F24414"/>
    <w:rsid w:val="00F37A02"/>
    <w:rsid w:val="00F40BFB"/>
    <w:rsid w:val="00F57E25"/>
    <w:rsid w:val="00F721AC"/>
    <w:rsid w:val="00F83DE2"/>
    <w:rsid w:val="00F9328F"/>
    <w:rsid w:val="00F947D7"/>
    <w:rsid w:val="00F976EA"/>
    <w:rsid w:val="00FC4555"/>
    <w:rsid w:val="00FC73EF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69DC06E6"/>
  <w15:docId w15:val="{475EA837-EE0A-4978-9270-4750FCAD9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val="fr-FR"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Verdana" w:hAnsi="Verdana"/>
      <w:b/>
      <w:bCs/>
      <w:sz w:val="28"/>
      <w:szCs w:val="2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Verdana" w:hAnsi="Verdana"/>
      <w:b/>
      <w:bCs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/>
      <w:b/>
      <w:bCs/>
      <w:sz w:val="22"/>
      <w:szCs w:val="22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Verdana" w:hAnsi="Verdana"/>
      <w:b/>
      <w:bCs/>
      <w:i/>
      <w:iCs/>
      <w:sz w:val="18"/>
      <w:szCs w:val="18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Verdana" w:hAnsi="Verdana"/>
      <w:b/>
      <w:bCs/>
      <w:sz w:val="24"/>
      <w:szCs w:val="24"/>
      <w:lang w:val="fr-CA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Verdana" w:hAnsi="Verdana"/>
      <w:b/>
      <w:bCs/>
      <w:sz w:val="24"/>
      <w:szCs w:val="24"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"/>
      </w:numPr>
      <w:tabs>
        <w:tab w:val="left" w:pos="532"/>
      </w:tabs>
      <w:ind w:left="180"/>
      <w:outlineLvl w:val="6"/>
    </w:pPr>
    <w:rPr>
      <w:rFonts w:ascii="Century Gothic" w:hAnsi="Century Gothic"/>
      <w:b/>
      <w:bCs/>
      <w:sz w:val="18"/>
      <w:szCs w:val="18"/>
    </w:rPr>
  </w:style>
  <w:style w:type="paragraph" w:styleId="Titre8">
    <w:name w:val="heading 8"/>
    <w:basedOn w:val="Normal"/>
    <w:next w:val="Normal"/>
    <w:qFormat/>
    <w:pPr>
      <w:keepNext/>
      <w:numPr>
        <w:ilvl w:val="7"/>
        <w:numId w:val="1"/>
      </w:numPr>
      <w:spacing w:after="120"/>
      <w:ind w:left="198" w:right="227"/>
      <w:jc w:val="both"/>
      <w:outlineLvl w:val="7"/>
    </w:pPr>
    <w:rPr>
      <w:rFonts w:ascii="Century Gothic" w:hAnsi="Century Gothic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color w:val="auto"/>
    </w:rPr>
  </w:style>
  <w:style w:type="character" w:customStyle="1" w:styleId="WW8Num2z0">
    <w:name w:val="WW8Num2z0"/>
    <w:rPr>
      <w:rFonts w:ascii="Symbol" w:hAnsi="Symbol"/>
      <w:color w:val="auto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  <w:color w:val="auto"/>
    </w:rPr>
  </w:style>
  <w:style w:type="character" w:customStyle="1" w:styleId="WW8Num5z0">
    <w:name w:val="WW8Num5z0"/>
    <w:rPr>
      <w:rFonts w:ascii="Symbol" w:hAnsi="Symbol"/>
      <w:color w:val="auto"/>
    </w:rPr>
  </w:style>
  <w:style w:type="character" w:customStyle="1" w:styleId="WW8Num5z1">
    <w:name w:val="WW8Num5z1"/>
    <w:rPr>
      <w:rFonts w:ascii="Wingdings" w:hAnsi="Wingdings"/>
      <w:color w:val="auto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  <w:color w:val="auto"/>
    </w:rPr>
  </w:style>
  <w:style w:type="character" w:customStyle="1" w:styleId="WW8Num6z1">
    <w:name w:val="WW8Num6z1"/>
    <w:rPr>
      <w:rFonts w:ascii="Wingdings" w:hAnsi="Wingdings"/>
      <w:color w:val="auto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color w:val="auto"/>
    </w:rPr>
  </w:style>
  <w:style w:type="character" w:customStyle="1" w:styleId="WW8Num9z0">
    <w:name w:val="WW8Num9z0"/>
    <w:rPr>
      <w:rFonts w:ascii="Symbol" w:hAnsi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  <w:color w:val="auto"/>
    </w:rPr>
  </w:style>
  <w:style w:type="character" w:customStyle="1" w:styleId="WW8Num11z0">
    <w:name w:val="WW8Num11z0"/>
    <w:rPr>
      <w:rFonts w:ascii="Symbol" w:hAnsi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character" w:customStyle="1" w:styleId="Caractredenotedebasdepage">
    <w:name w:val="Caractère de note de bas de page"/>
    <w:rPr>
      <w:vertAlign w:val="superscript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jc w:val="center"/>
    </w:pPr>
    <w:rPr>
      <w:b/>
      <w:bCs/>
      <w:lang w:val="fr-CA"/>
    </w:r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Notedebasdepage">
    <w:name w:val="footnote text"/>
    <w:basedOn w:val="Normal"/>
    <w:semiHidden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pPr>
      <w:spacing w:before="120" w:after="120"/>
      <w:ind w:left="72"/>
    </w:pPr>
    <w:rPr>
      <w:rFonts w:ascii="Verdana" w:hAnsi="Verdana"/>
      <w:sz w:val="16"/>
      <w:szCs w:val="16"/>
    </w:rPr>
  </w:style>
  <w:style w:type="paragraph" w:customStyle="1" w:styleId="Normalcentr1">
    <w:name w:val="Normal centré1"/>
    <w:basedOn w:val="Normal"/>
    <w:pPr>
      <w:ind w:left="180" w:right="226"/>
      <w:jc w:val="both"/>
    </w:pPr>
    <w:rPr>
      <w:rFonts w:ascii="Century Gothic" w:hAnsi="Century Gothic"/>
    </w:rPr>
  </w:style>
  <w:style w:type="paragraph" w:customStyle="1" w:styleId="Corpsdetexte21">
    <w:name w:val="Corps de texte 21"/>
    <w:basedOn w:val="Normal"/>
    <w:rPr>
      <w:rFonts w:ascii="Century Gothic" w:hAnsi="Century Gothic"/>
      <w:b/>
      <w:bCs/>
      <w:sz w:val="22"/>
      <w:szCs w:val="22"/>
    </w:rPr>
  </w:style>
  <w:style w:type="paragraph" w:styleId="NormalWeb">
    <w:name w:val="Normal (Web)"/>
    <w:basedOn w:val="Normal"/>
    <w:pPr>
      <w:spacing w:before="100" w:after="100"/>
    </w:pPr>
    <w:rPr>
      <w:sz w:val="24"/>
      <w:szCs w:val="24"/>
      <w:lang w:val="fr-CA"/>
    </w:rPr>
  </w:style>
  <w:style w:type="paragraph" w:customStyle="1" w:styleId="Textebrut1">
    <w:name w:val="Texte brut1"/>
    <w:basedOn w:val="Normal"/>
    <w:rPr>
      <w:rFonts w:ascii="Courier New" w:hAnsi="Courier New" w:cs="Courier New"/>
      <w:lang w:val="fr-CA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table" w:styleId="Grilledutableau">
    <w:name w:val="Table Grid"/>
    <w:basedOn w:val="TableauNormal"/>
    <w:rsid w:val="00F2441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rsid w:val="001A6713"/>
    <w:rPr>
      <w:sz w:val="16"/>
      <w:szCs w:val="16"/>
    </w:rPr>
  </w:style>
  <w:style w:type="paragraph" w:styleId="Commentaire">
    <w:name w:val="annotation text"/>
    <w:basedOn w:val="Normal"/>
    <w:link w:val="CommentaireCar"/>
    <w:rsid w:val="001A6713"/>
  </w:style>
  <w:style w:type="character" w:customStyle="1" w:styleId="CommentaireCar">
    <w:name w:val="Commentaire Car"/>
    <w:link w:val="Commentaire"/>
    <w:rsid w:val="001A6713"/>
    <w:rPr>
      <w:lang w:val="fr-FR" w:eastAsia="ar-SA"/>
    </w:rPr>
  </w:style>
  <w:style w:type="paragraph" w:styleId="Objetducommentaire">
    <w:name w:val="annotation subject"/>
    <w:basedOn w:val="Commentaire"/>
    <w:next w:val="Commentaire"/>
    <w:link w:val="ObjetducommentaireCar"/>
    <w:rsid w:val="001A6713"/>
    <w:rPr>
      <w:b/>
      <w:bCs/>
    </w:rPr>
  </w:style>
  <w:style w:type="character" w:customStyle="1" w:styleId="ObjetducommentaireCar">
    <w:name w:val="Objet du commentaire Car"/>
    <w:link w:val="Objetducommentaire"/>
    <w:rsid w:val="001A6713"/>
    <w:rPr>
      <w:b/>
      <w:bCs/>
      <w:lang w:val="fr-FR" w:eastAsia="ar-SA"/>
    </w:rPr>
  </w:style>
  <w:style w:type="paragraph" w:styleId="Textedebulles">
    <w:name w:val="Balloon Text"/>
    <w:basedOn w:val="Normal"/>
    <w:link w:val="TextedebullesCar"/>
    <w:rsid w:val="001A671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1A6713"/>
    <w:rPr>
      <w:rFonts w:ascii="Tahoma" w:hAnsi="Tahoma" w:cs="Tahoma"/>
      <w:sz w:val="16"/>
      <w:szCs w:val="16"/>
      <w:lang w:val="fr-FR" w:eastAsia="ar-SA"/>
    </w:rPr>
  </w:style>
  <w:style w:type="paragraph" w:styleId="Paragraphedeliste">
    <w:name w:val="List Paragraph"/>
    <w:basedOn w:val="Normal"/>
    <w:uiPriority w:val="34"/>
    <w:qFormat/>
    <w:rsid w:val="007E7E28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163C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42EDA49D3F446290B0DAB72A1A01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56789D-590B-4C0A-B1DE-50E28E03C9E2}"/>
      </w:docPartPr>
      <w:docPartBody>
        <w:p w:rsidR="00433BB6" w:rsidRDefault="00B666DB" w:rsidP="00B666DB">
          <w:pPr>
            <w:pStyle w:val="F942EDA49D3F446290B0DAB72A1A01F41"/>
          </w:pPr>
          <w:r w:rsidRPr="00FC4555">
            <w:rPr>
              <w:rStyle w:val="Textedelespacerserv"/>
              <w:rFonts w:ascii="Arial" w:hAnsi="Arial" w:cs="Arial"/>
            </w:rPr>
            <w:t>Choisissez un élément.</w:t>
          </w:r>
        </w:p>
      </w:docPartBody>
    </w:docPart>
    <w:docPart>
      <w:docPartPr>
        <w:name w:val="D7A57573D9C64AC19FCD227FCAA854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8FBD7D-0BA0-44F2-9BB0-7E65E50D0F8E}"/>
      </w:docPartPr>
      <w:docPartBody>
        <w:p w:rsidR="00433BB6" w:rsidRDefault="00B666DB" w:rsidP="00B666DB">
          <w:pPr>
            <w:pStyle w:val="D7A57573D9C64AC19FCD227FCAA854971"/>
          </w:pPr>
          <w:r w:rsidRPr="00FC4555">
            <w:rPr>
              <w:rStyle w:val="Textedelespacerserv"/>
              <w:rFonts w:ascii="Arial" w:hAnsi="Arial" w:cs="Arial"/>
            </w:rPr>
            <w:t>Choisissez un élément.</w:t>
          </w:r>
        </w:p>
      </w:docPartBody>
    </w:docPart>
    <w:docPart>
      <w:docPartPr>
        <w:name w:val="F9D075E276834BF88CE06205EB3B18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C6BC0D-2834-471F-A266-B713B93E55F7}"/>
      </w:docPartPr>
      <w:docPartBody>
        <w:p w:rsidR="00433BB6" w:rsidRDefault="00B666DB" w:rsidP="00B666DB">
          <w:pPr>
            <w:pStyle w:val="F9D075E276834BF88CE06205EB3B183E1"/>
          </w:pPr>
          <w:r w:rsidRPr="00FC4555">
            <w:rPr>
              <w:rStyle w:val="Textedelespacerserv"/>
              <w:rFonts w:ascii="Arial" w:hAnsi="Arial" w:cs="Arial"/>
            </w:rPr>
            <w:t>Choisissez un élément.</w:t>
          </w:r>
        </w:p>
      </w:docPartBody>
    </w:docPart>
    <w:docPart>
      <w:docPartPr>
        <w:name w:val="7995D10D116E4228B887D20E894E6C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0A663D-DC02-41C9-8214-ABAEAE74AB77}"/>
      </w:docPartPr>
      <w:docPartBody>
        <w:p w:rsidR="00433BB6" w:rsidRDefault="00B666DB" w:rsidP="00B666DB">
          <w:pPr>
            <w:pStyle w:val="7995D10D116E4228B887D20E894E6C171"/>
          </w:pPr>
          <w:r w:rsidRPr="00FC4555">
            <w:rPr>
              <w:rStyle w:val="Textedelespacerserv"/>
              <w:rFonts w:ascii="Arial" w:hAnsi="Arial" w:cs="Arial"/>
            </w:rPr>
            <w:t>Choisissez un élément.</w:t>
          </w:r>
        </w:p>
      </w:docPartBody>
    </w:docPart>
    <w:docPart>
      <w:docPartPr>
        <w:name w:val="137A1AA8CC0F4B888CDC677802600E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50D57B-8922-43BE-B2C2-B7FBF71E1ACB}"/>
      </w:docPartPr>
      <w:docPartBody>
        <w:p w:rsidR="00433BB6" w:rsidRDefault="00B666DB" w:rsidP="00B666DB">
          <w:pPr>
            <w:pStyle w:val="137A1AA8CC0F4B888CDC677802600EA61"/>
          </w:pPr>
          <w:r w:rsidRPr="00FC4555">
            <w:rPr>
              <w:rStyle w:val="Textedelespacerserv"/>
              <w:rFonts w:ascii="Arial" w:hAnsi="Arial" w:cs="Arial"/>
            </w:rPr>
            <w:t>Choisissez un élément.</w:t>
          </w:r>
        </w:p>
      </w:docPartBody>
    </w:docPart>
    <w:docPart>
      <w:docPartPr>
        <w:name w:val="49999F6F5AE54E90AB972BA0F7C1F8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EE4E14-CF1E-4DDF-8F77-E5F22A1E1AF4}"/>
      </w:docPartPr>
      <w:docPartBody>
        <w:p w:rsidR="00433BB6" w:rsidRDefault="00B666DB" w:rsidP="00B666DB">
          <w:pPr>
            <w:pStyle w:val="49999F6F5AE54E90AB972BA0F7C1F852"/>
          </w:pPr>
          <w:r w:rsidRPr="00FC4555">
            <w:rPr>
              <w:rStyle w:val="Textedelespacerserv"/>
              <w:rFonts w:ascii="Arial" w:hAnsi="Arial" w:cs="Arial"/>
            </w:rPr>
            <w:t>Choisissez un élément.</w:t>
          </w:r>
        </w:p>
      </w:docPartBody>
    </w:docPart>
    <w:docPart>
      <w:docPartPr>
        <w:name w:val="3901054F43BC4009BE9B52DF372978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40F998-5A0A-436F-97BF-1BDD3DB24F2C}"/>
      </w:docPartPr>
      <w:docPartBody>
        <w:p w:rsidR="00433BB6" w:rsidRDefault="00B666DB" w:rsidP="00B666DB">
          <w:pPr>
            <w:pStyle w:val="3901054F43BC4009BE9B52DF3729788E"/>
          </w:pPr>
          <w:r w:rsidRPr="00FC4555">
            <w:rPr>
              <w:rStyle w:val="Textedelespacerserv"/>
              <w:rFonts w:ascii="Arial" w:hAnsi="Arial" w:cs="Arial"/>
            </w:rPr>
            <w:t>Choisissez un élément.</w:t>
          </w:r>
        </w:p>
      </w:docPartBody>
    </w:docPart>
    <w:docPart>
      <w:docPartPr>
        <w:name w:val="C8F494D7337547E58E3B27426E6129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BBB199-E374-43EA-94C2-4CE2783B52E0}"/>
      </w:docPartPr>
      <w:docPartBody>
        <w:p w:rsidR="00433BB6" w:rsidRDefault="00B666DB" w:rsidP="00B666DB">
          <w:pPr>
            <w:pStyle w:val="C8F494D7337547E58E3B27426E612936"/>
          </w:pPr>
          <w:r w:rsidRPr="00FC4555">
            <w:rPr>
              <w:rStyle w:val="Textedelespacerserv"/>
              <w:rFonts w:ascii="Arial" w:hAnsi="Arial" w:cs="Arial"/>
            </w:rPr>
            <w:t>Choisissez un élément.</w:t>
          </w:r>
        </w:p>
      </w:docPartBody>
    </w:docPart>
    <w:docPart>
      <w:docPartPr>
        <w:name w:val="241B30F9E4154C2B8FC796C58AEA05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C8CAB8-D68B-455C-AE43-857D6F861A3D}"/>
      </w:docPartPr>
      <w:docPartBody>
        <w:p w:rsidR="00433BB6" w:rsidRDefault="00B666DB" w:rsidP="00B666DB">
          <w:pPr>
            <w:pStyle w:val="241B30F9E4154C2B8FC796C58AEA05E0"/>
          </w:pPr>
          <w:r w:rsidRPr="00FC4555">
            <w:rPr>
              <w:rStyle w:val="Textedelespacerserv"/>
              <w:rFonts w:ascii="Arial" w:hAnsi="Arial" w:cs="Arial"/>
            </w:rPr>
            <w:t>Choisissez un élément.</w:t>
          </w:r>
        </w:p>
      </w:docPartBody>
    </w:docPart>
    <w:docPart>
      <w:docPartPr>
        <w:name w:val="14B7ABED18084054A3CB716798C149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B43AD4-03E7-4C4A-B7BE-3E76AF31634A}"/>
      </w:docPartPr>
      <w:docPartBody>
        <w:p w:rsidR="00433BB6" w:rsidRDefault="00B666DB" w:rsidP="00B666DB">
          <w:pPr>
            <w:pStyle w:val="14B7ABED18084054A3CB716798C1497C"/>
          </w:pPr>
          <w:r w:rsidRPr="00FC4555">
            <w:rPr>
              <w:rStyle w:val="Textedelespacerserv"/>
              <w:rFonts w:ascii="Arial" w:hAnsi="Arial" w:cs="Arial"/>
            </w:rPr>
            <w:t>Choisissez un élément.</w:t>
          </w:r>
        </w:p>
      </w:docPartBody>
    </w:docPart>
    <w:docPart>
      <w:docPartPr>
        <w:name w:val="E2AA3EEBF6F8464799BD8EA0B2D798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2706D4-A15D-473A-9243-0BA071CDFF82}"/>
      </w:docPartPr>
      <w:docPartBody>
        <w:p w:rsidR="00433BB6" w:rsidRDefault="00B666DB" w:rsidP="00B666DB">
          <w:pPr>
            <w:pStyle w:val="E2AA3EEBF6F8464799BD8EA0B2D798E3"/>
          </w:pPr>
          <w:r w:rsidRPr="00FC4555">
            <w:rPr>
              <w:rStyle w:val="Textedelespacerserv"/>
              <w:rFonts w:ascii="Arial" w:hAnsi="Arial" w:cs="Arial"/>
            </w:rPr>
            <w:t>Choisissez un élément.</w:t>
          </w:r>
        </w:p>
      </w:docPartBody>
    </w:docPart>
    <w:docPart>
      <w:docPartPr>
        <w:name w:val="4CEF062C251C44C09DD7BDBC7FF3A7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62EF3F-D40C-48E9-9535-17870D345468}"/>
      </w:docPartPr>
      <w:docPartBody>
        <w:p w:rsidR="00433BB6" w:rsidRDefault="00B666DB" w:rsidP="00B666DB">
          <w:pPr>
            <w:pStyle w:val="4CEF062C251C44C09DD7BDBC7FF3A793"/>
          </w:pPr>
          <w:r w:rsidRPr="00FC4555">
            <w:rPr>
              <w:rStyle w:val="Textedelespacerserv"/>
              <w:rFonts w:ascii="Arial" w:hAnsi="Arial" w:cs="Arial"/>
            </w:rPr>
            <w:t>Choisissez un élément.</w:t>
          </w:r>
        </w:p>
      </w:docPartBody>
    </w:docPart>
    <w:docPart>
      <w:docPartPr>
        <w:name w:val="098D2356D6934CDB979B585F3B185B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B4574B-D111-4652-94DB-9C35D92C0C17}"/>
      </w:docPartPr>
      <w:docPartBody>
        <w:p w:rsidR="00433BB6" w:rsidRDefault="00B666DB" w:rsidP="00B666DB">
          <w:pPr>
            <w:pStyle w:val="098D2356D6934CDB979B585F3B185B6E"/>
          </w:pPr>
          <w:r w:rsidRPr="00FC4555">
            <w:rPr>
              <w:rStyle w:val="Textedelespacerserv"/>
              <w:rFonts w:ascii="Arial" w:hAnsi="Arial" w:cs="Arial"/>
            </w:rPr>
            <w:t>Choisissez un élément.</w:t>
          </w:r>
        </w:p>
      </w:docPartBody>
    </w:docPart>
    <w:docPart>
      <w:docPartPr>
        <w:name w:val="52F565869D1F49E68A467C458A1D36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AEDA16-182E-4A04-A00F-C34EFF887C9F}"/>
      </w:docPartPr>
      <w:docPartBody>
        <w:p w:rsidR="00433BB6" w:rsidRDefault="00B666DB" w:rsidP="00B666DB">
          <w:pPr>
            <w:pStyle w:val="52F565869D1F49E68A467C458A1D3677"/>
          </w:pPr>
          <w:r w:rsidRPr="00FC4555">
            <w:rPr>
              <w:rStyle w:val="Textedelespacerserv"/>
              <w:rFonts w:ascii="Arial" w:hAnsi="Arial" w:cs="Arial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6DB"/>
    <w:rsid w:val="00433BB6"/>
    <w:rsid w:val="00B6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666DB"/>
    <w:rPr>
      <w:color w:val="808080"/>
    </w:rPr>
  </w:style>
  <w:style w:type="paragraph" w:customStyle="1" w:styleId="F1846C1841C6428085DF22B24FD04146">
    <w:name w:val="F1846C1841C6428085DF22B24FD04146"/>
    <w:rsid w:val="00B666D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F1846C1841C6428085DF22B24FD041461">
    <w:name w:val="F1846C1841C6428085DF22B24FD041461"/>
    <w:rsid w:val="00B666D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F942EDA49D3F446290B0DAB72A1A01F4">
    <w:name w:val="F942EDA49D3F446290B0DAB72A1A01F4"/>
    <w:rsid w:val="00B666D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D7A57573D9C64AC19FCD227FCAA85497">
    <w:name w:val="D7A57573D9C64AC19FCD227FCAA85497"/>
    <w:rsid w:val="00B666DB"/>
  </w:style>
  <w:style w:type="paragraph" w:customStyle="1" w:styleId="F9D075E276834BF88CE06205EB3B183E">
    <w:name w:val="F9D075E276834BF88CE06205EB3B183E"/>
    <w:rsid w:val="00B666DB"/>
  </w:style>
  <w:style w:type="paragraph" w:customStyle="1" w:styleId="7995D10D116E4228B887D20E894E6C17">
    <w:name w:val="7995D10D116E4228B887D20E894E6C17"/>
    <w:rsid w:val="00B666DB"/>
  </w:style>
  <w:style w:type="paragraph" w:customStyle="1" w:styleId="137A1AA8CC0F4B888CDC677802600EA6">
    <w:name w:val="137A1AA8CC0F4B888CDC677802600EA6"/>
    <w:rsid w:val="00B666DB"/>
  </w:style>
  <w:style w:type="paragraph" w:customStyle="1" w:styleId="49999F6F5AE54E90AB972BA0F7C1F852">
    <w:name w:val="49999F6F5AE54E90AB972BA0F7C1F852"/>
    <w:rsid w:val="00B666D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F942EDA49D3F446290B0DAB72A1A01F41">
    <w:name w:val="F942EDA49D3F446290B0DAB72A1A01F41"/>
    <w:rsid w:val="00B666D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D7A57573D9C64AC19FCD227FCAA854971">
    <w:name w:val="D7A57573D9C64AC19FCD227FCAA854971"/>
    <w:rsid w:val="00B666D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F9D075E276834BF88CE06205EB3B183E1">
    <w:name w:val="F9D075E276834BF88CE06205EB3B183E1"/>
    <w:rsid w:val="00B666D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7995D10D116E4228B887D20E894E6C171">
    <w:name w:val="7995D10D116E4228B887D20E894E6C171"/>
    <w:rsid w:val="00B666D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37A1AA8CC0F4B888CDC677802600EA61">
    <w:name w:val="137A1AA8CC0F4B888CDC677802600EA61"/>
    <w:rsid w:val="00B666D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901054F43BC4009BE9B52DF3729788E">
    <w:name w:val="3901054F43BC4009BE9B52DF3729788E"/>
    <w:rsid w:val="00B666DB"/>
  </w:style>
  <w:style w:type="paragraph" w:customStyle="1" w:styleId="C8F494D7337547E58E3B27426E612936">
    <w:name w:val="C8F494D7337547E58E3B27426E612936"/>
    <w:rsid w:val="00B666DB"/>
  </w:style>
  <w:style w:type="paragraph" w:customStyle="1" w:styleId="241B30F9E4154C2B8FC796C58AEA05E0">
    <w:name w:val="241B30F9E4154C2B8FC796C58AEA05E0"/>
    <w:rsid w:val="00B666DB"/>
  </w:style>
  <w:style w:type="paragraph" w:customStyle="1" w:styleId="14B7ABED18084054A3CB716798C1497C">
    <w:name w:val="14B7ABED18084054A3CB716798C1497C"/>
    <w:rsid w:val="00B666DB"/>
  </w:style>
  <w:style w:type="paragraph" w:customStyle="1" w:styleId="E2AA3EEBF6F8464799BD8EA0B2D798E3">
    <w:name w:val="E2AA3EEBF6F8464799BD8EA0B2D798E3"/>
    <w:rsid w:val="00B666DB"/>
  </w:style>
  <w:style w:type="paragraph" w:customStyle="1" w:styleId="4CEF062C251C44C09DD7BDBC7FF3A793">
    <w:name w:val="4CEF062C251C44C09DD7BDBC7FF3A793"/>
    <w:rsid w:val="00B666DB"/>
  </w:style>
  <w:style w:type="paragraph" w:customStyle="1" w:styleId="098D2356D6934CDB979B585F3B185B6E">
    <w:name w:val="098D2356D6934CDB979B585F3B185B6E"/>
    <w:rsid w:val="00B666DB"/>
  </w:style>
  <w:style w:type="paragraph" w:customStyle="1" w:styleId="52F565869D1F49E68A467C458A1D3677">
    <w:name w:val="52F565869D1F49E68A467C458A1D3677"/>
    <w:rsid w:val="00B666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0E8518E50FD44B9C85925E129EFCC" ma:contentTypeVersion="6" ma:contentTypeDescription="Create a new document." ma:contentTypeScope="" ma:versionID="024f1f3c28b17e4edf27a5f707a4ad49">
  <xsd:schema xmlns:xsd="http://www.w3.org/2001/XMLSchema" xmlns:xs="http://www.w3.org/2001/XMLSchema" xmlns:p="http://schemas.microsoft.com/office/2006/metadata/properties" xmlns:ns2="eea7addd-e702-4e64-83c6-005fd1e86daa" xmlns:ns3="f7029e55-9bda-48f7-9631-984c92d46232" targetNamespace="http://schemas.microsoft.com/office/2006/metadata/properties" ma:root="true" ma:fieldsID="92ac1d40dca523483443bbe99c18f224" ns2:_="" ns3:_="">
    <xsd:import namespace="eea7addd-e702-4e64-83c6-005fd1e86daa"/>
    <xsd:import namespace="f7029e55-9bda-48f7-9631-984c92d462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7addd-e702-4e64-83c6-005fd1e86d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9e55-9bda-48f7-9631-984c92d462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47600-4C04-4152-9F8A-E3438468B7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7addd-e702-4e64-83c6-005fd1e86daa"/>
    <ds:schemaRef ds:uri="f7029e55-9bda-48f7-9631-984c92d462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501E96-2FD0-4E52-9728-1F5EFADBF7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B20B6-1F4A-4944-8953-A0BF4DADF312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f7029e55-9bda-48f7-9631-984c92d46232"/>
    <ds:schemaRef ds:uri="eea7addd-e702-4e64-83c6-005fd1e86da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8D377B7-3BA2-44B9-882A-F34DFDDC9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696</Words>
  <Characters>3833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Partie 1 :  La description du poste</vt:lpstr>
    </vt:vector>
  </TitlesOfParts>
  <Company>CLSC Châteauguay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Partie 1 :  La description du poste</dc:title>
  <dc:creator>Annie Bélanger</dc:creator>
  <cp:lastModifiedBy>Manon Couillard</cp:lastModifiedBy>
  <cp:revision>4</cp:revision>
  <cp:lastPrinted>2017-09-29T15:25:00Z</cp:lastPrinted>
  <dcterms:created xsi:type="dcterms:W3CDTF">2023-09-25T15:43:00Z</dcterms:created>
  <dcterms:modified xsi:type="dcterms:W3CDTF">2023-11-01T18:11:00Z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0x01010026D0E8518E50FD44B9C85925E129EFCC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2022-09-23T15:29:37Z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1c85c018-5930-4fea-94f5-d32a5d8a2d90</vt:lpwstr>
  </property>
  <property fmtid="{D5CDD505-2E9C-101B-9397-08002B2CF9AE}" pid="9" name="MSIP_Label_6a7d8d5d-78e2-4a62-9fcd-016eb5e4c57c_ContentBits">
    <vt:lpwstr>0</vt:lpwstr>
  </property>
</Properties>
</file>